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499B" w:rsidRDefault="0014499B">
      <w:pPr>
        <w:spacing w:before="5" w:line="100" w:lineRule="exact"/>
        <w:rPr>
          <w:sz w:val="10"/>
          <w:szCs w:val="10"/>
        </w:rPr>
      </w:pPr>
    </w:p>
    <w:p w:rsidR="0014499B" w:rsidRDefault="0014499B" w:rsidP="00E54C8F">
      <w:pPr>
        <w:spacing w:line="200" w:lineRule="exact"/>
        <w:ind w:right="727"/>
      </w:pPr>
    </w:p>
    <w:p w:rsidR="004F4267" w:rsidRDefault="004F4267">
      <w:pPr>
        <w:spacing w:line="200" w:lineRule="exact"/>
      </w:pPr>
      <w:r>
        <w:rPr>
          <w:noProof/>
          <w:lang w:val="en-GB" w:eastAsia="en-GB"/>
        </w:rPr>
        <w:drawing>
          <wp:anchor distT="0" distB="0" distL="114300" distR="114300" simplePos="0" relativeHeight="251663872" behindDoc="0" locked="0" layoutInCell="1" allowOverlap="1" wp14:anchorId="273975AA" wp14:editId="6263BEF1">
            <wp:simplePos x="390525" y="-4419600"/>
            <wp:positionH relativeFrom="margin">
              <wp:align>left</wp:align>
            </wp:positionH>
            <wp:positionV relativeFrom="margin">
              <wp:align>top</wp:align>
            </wp:positionV>
            <wp:extent cx="2505075" cy="2431415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1050926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24320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F4267" w:rsidRDefault="004F4267">
      <w:pPr>
        <w:spacing w:line="200" w:lineRule="exact"/>
      </w:pPr>
    </w:p>
    <w:p w:rsidR="004F4267" w:rsidRPr="004F4267" w:rsidRDefault="004F4267">
      <w:pPr>
        <w:ind w:left="5607" w:right="1426"/>
        <w:jc w:val="center"/>
        <w:rPr>
          <w:rFonts w:ascii="Calibri" w:eastAsia="Calibri" w:hAnsi="Calibri" w:cs="Calibri"/>
          <w:b/>
          <w:color w:val="BF0000"/>
          <w:sz w:val="52"/>
          <w:szCs w:val="48"/>
        </w:rPr>
      </w:pPr>
      <w:r w:rsidRPr="004F4267">
        <w:rPr>
          <w:rFonts w:ascii="Calibri" w:eastAsia="Calibri" w:hAnsi="Calibri" w:cs="Calibri"/>
          <w:b/>
          <w:color w:val="BF0000"/>
          <w:sz w:val="52"/>
          <w:szCs w:val="48"/>
        </w:rPr>
        <w:t>antondotreks.com</w:t>
      </w:r>
    </w:p>
    <w:p w:rsidR="0014499B" w:rsidRDefault="00D766CD">
      <w:pPr>
        <w:ind w:left="5607" w:right="1426"/>
        <w:jc w:val="center"/>
        <w:rPr>
          <w:rFonts w:ascii="Calibri" w:eastAsia="Calibri" w:hAnsi="Calibri" w:cs="Calibri"/>
          <w:sz w:val="48"/>
          <w:szCs w:val="48"/>
        </w:rPr>
      </w:pPr>
      <w:r>
        <w:rPr>
          <w:rFonts w:ascii="Calibri" w:eastAsia="Calibri" w:hAnsi="Calibri" w:cs="Calibri"/>
          <w:b/>
          <w:color w:val="BF0000"/>
          <w:sz w:val="48"/>
          <w:szCs w:val="48"/>
        </w:rPr>
        <w:t>BOOKING</w:t>
      </w:r>
      <w:r>
        <w:rPr>
          <w:rFonts w:ascii="Calibri" w:eastAsia="Calibri" w:hAnsi="Calibri" w:cs="Calibri"/>
          <w:b/>
          <w:color w:val="BF0000"/>
          <w:spacing w:val="-18"/>
          <w:sz w:val="48"/>
          <w:szCs w:val="48"/>
        </w:rPr>
        <w:t xml:space="preserve"> </w:t>
      </w:r>
      <w:r>
        <w:rPr>
          <w:rFonts w:ascii="Calibri" w:eastAsia="Calibri" w:hAnsi="Calibri" w:cs="Calibri"/>
          <w:b/>
          <w:color w:val="BF0000"/>
          <w:sz w:val="48"/>
          <w:szCs w:val="48"/>
        </w:rPr>
        <w:t>FORM</w:t>
      </w:r>
      <w:r>
        <w:rPr>
          <w:rFonts w:ascii="Calibri" w:eastAsia="Calibri" w:hAnsi="Calibri" w:cs="Calibri"/>
          <w:b/>
          <w:color w:val="BF0000"/>
          <w:spacing w:val="-6"/>
          <w:sz w:val="48"/>
          <w:szCs w:val="48"/>
        </w:rPr>
        <w:t xml:space="preserve"> </w:t>
      </w:r>
    </w:p>
    <w:p w:rsidR="0014499B" w:rsidRDefault="0014499B">
      <w:pPr>
        <w:spacing w:before="7" w:line="240" w:lineRule="exact"/>
        <w:rPr>
          <w:sz w:val="24"/>
          <w:szCs w:val="24"/>
        </w:rPr>
      </w:pPr>
    </w:p>
    <w:p w:rsidR="0014499B" w:rsidRDefault="00D766CD">
      <w:pPr>
        <w:spacing w:line="280" w:lineRule="exact"/>
        <w:ind w:left="5524" w:right="1347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i/>
          <w:color w:val="00AFEF"/>
          <w:sz w:val="24"/>
          <w:szCs w:val="24"/>
        </w:rPr>
        <w:t>Please</w:t>
      </w:r>
      <w:r>
        <w:rPr>
          <w:rFonts w:ascii="Calibri" w:eastAsia="Calibri" w:hAnsi="Calibri" w:cs="Calibri"/>
          <w:b/>
          <w:i/>
          <w:color w:val="00AFEF"/>
          <w:spacing w:val="-6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i/>
          <w:color w:val="00AFEF"/>
          <w:sz w:val="24"/>
          <w:szCs w:val="24"/>
        </w:rPr>
        <w:t>complete</w:t>
      </w:r>
      <w:r>
        <w:rPr>
          <w:rFonts w:ascii="Calibri" w:eastAsia="Calibri" w:hAnsi="Calibri" w:cs="Calibri"/>
          <w:b/>
          <w:i/>
          <w:color w:val="00AFEF"/>
          <w:spacing w:val="-9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i/>
          <w:color w:val="00AFEF"/>
          <w:sz w:val="24"/>
          <w:szCs w:val="24"/>
        </w:rPr>
        <w:t>one</w:t>
      </w:r>
      <w:r>
        <w:rPr>
          <w:rFonts w:ascii="Calibri" w:eastAsia="Calibri" w:hAnsi="Calibri" w:cs="Calibri"/>
          <w:b/>
          <w:i/>
          <w:color w:val="00AFEF"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i/>
          <w:color w:val="00AFEF"/>
          <w:sz w:val="24"/>
          <w:szCs w:val="24"/>
        </w:rPr>
        <w:t>booking</w:t>
      </w:r>
      <w:r>
        <w:rPr>
          <w:rFonts w:ascii="Calibri" w:eastAsia="Calibri" w:hAnsi="Calibri" w:cs="Calibri"/>
          <w:b/>
          <w:i/>
          <w:color w:val="00AFEF"/>
          <w:spacing w:val="-8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i/>
          <w:color w:val="00AFEF"/>
          <w:sz w:val="24"/>
          <w:szCs w:val="24"/>
        </w:rPr>
        <w:t>form per</w:t>
      </w:r>
      <w:r>
        <w:rPr>
          <w:rFonts w:ascii="Calibri" w:eastAsia="Calibri" w:hAnsi="Calibri" w:cs="Calibri"/>
          <w:b/>
          <w:i/>
          <w:color w:val="00AFEF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i/>
          <w:color w:val="00AFEF"/>
          <w:w w:val="99"/>
          <w:sz w:val="24"/>
          <w:szCs w:val="24"/>
        </w:rPr>
        <w:t>person</w:t>
      </w:r>
    </w:p>
    <w:p w:rsidR="0014499B" w:rsidRDefault="0014499B">
      <w:pPr>
        <w:spacing w:before="8" w:line="160" w:lineRule="exact"/>
        <w:rPr>
          <w:sz w:val="17"/>
          <w:szCs w:val="17"/>
        </w:rPr>
      </w:pPr>
    </w:p>
    <w:p w:rsidR="0014499B" w:rsidRDefault="0014499B">
      <w:pPr>
        <w:spacing w:line="200" w:lineRule="exact"/>
      </w:pPr>
    </w:p>
    <w:p w:rsidR="0014499B" w:rsidRDefault="00D766CD">
      <w:pPr>
        <w:spacing w:before="11"/>
        <w:ind w:left="100" w:right="729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Thank</w:t>
      </w:r>
      <w:r>
        <w:rPr>
          <w:rFonts w:ascii="Calibri" w:eastAsia="Calibri" w:hAnsi="Calibri" w:cs="Calibri"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you</w:t>
      </w:r>
      <w:r>
        <w:rPr>
          <w:rFonts w:ascii="Calibri" w:eastAsia="Calibri" w:hAnsi="Calibri" w:cs="Calibri"/>
          <w:spacing w:val="-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for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choos</w:t>
      </w:r>
      <w:r>
        <w:rPr>
          <w:rFonts w:ascii="Calibri" w:eastAsia="Calibri" w:hAnsi="Calibri" w:cs="Calibri"/>
          <w:spacing w:val="-1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ng</w:t>
      </w:r>
      <w:r>
        <w:rPr>
          <w:rFonts w:ascii="Calibri" w:eastAsia="Calibri" w:hAnsi="Calibri" w:cs="Calibri"/>
          <w:spacing w:val="-9"/>
          <w:sz w:val="24"/>
          <w:szCs w:val="24"/>
        </w:rPr>
        <w:t xml:space="preserve"> </w:t>
      </w:r>
      <w:r w:rsidR="004F4267">
        <w:rPr>
          <w:rFonts w:ascii="Calibri" w:eastAsia="Calibri" w:hAnsi="Calibri" w:cs="Calibri"/>
          <w:b/>
          <w:i/>
          <w:sz w:val="24"/>
          <w:szCs w:val="24"/>
        </w:rPr>
        <w:t>antondotreks.com</w:t>
      </w:r>
      <w:r>
        <w:rPr>
          <w:rFonts w:ascii="Calibri" w:eastAsia="Calibri" w:hAnsi="Calibri" w:cs="Calibri"/>
          <w:b/>
          <w:i/>
          <w:spacing w:val="-19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4"/>
          <w:sz w:val="24"/>
          <w:szCs w:val="24"/>
        </w:rPr>
        <w:t>f</w:t>
      </w:r>
      <w:r>
        <w:rPr>
          <w:rFonts w:ascii="Calibri" w:eastAsia="Calibri" w:hAnsi="Calibri" w:cs="Calibri"/>
          <w:sz w:val="24"/>
          <w:szCs w:val="24"/>
        </w:rPr>
        <w:t>or</w:t>
      </w:r>
      <w:r>
        <w:rPr>
          <w:rFonts w:ascii="Calibri" w:eastAsia="Calibri" w:hAnsi="Calibri" w:cs="Calibri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your</w:t>
      </w:r>
      <w:r>
        <w:rPr>
          <w:rFonts w:ascii="Calibri" w:eastAsia="Calibri" w:hAnsi="Calibri" w:cs="Calibri"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n</w:t>
      </w:r>
      <w:r>
        <w:rPr>
          <w:rFonts w:ascii="Calibri" w:eastAsia="Calibri" w:hAnsi="Calibri" w:cs="Calibri"/>
          <w:spacing w:val="4"/>
          <w:sz w:val="24"/>
          <w:szCs w:val="24"/>
        </w:rPr>
        <w:t>a</w:t>
      </w:r>
      <w:r>
        <w:rPr>
          <w:rFonts w:ascii="Calibri" w:eastAsia="Calibri" w:hAnsi="Calibri" w:cs="Calibri"/>
          <w:sz w:val="24"/>
          <w:szCs w:val="24"/>
        </w:rPr>
        <w:t>vigat</w:t>
      </w:r>
      <w:r>
        <w:rPr>
          <w:rFonts w:ascii="Calibri" w:eastAsia="Calibri" w:hAnsi="Calibri" w:cs="Calibri"/>
          <w:spacing w:val="2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on</w:t>
      </w:r>
      <w:r>
        <w:rPr>
          <w:rFonts w:ascii="Calibri" w:eastAsia="Calibri" w:hAnsi="Calibri" w:cs="Calibri"/>
          <w:spacing w:val="-1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course</w:t>
      </w:r>
      <w:r>
        <w:rPr>
          <w:rFonts w:ascii="Calibri" w:eastAsia="Calibri" w:hAnsi="Calibri" w:cs="Calibri"/>
          <w:spacing w:val="-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or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outdoor</w:t>
      </w:r>
      <w:r>
        <w:rPr>
          <w:rFonts w:ascii="Calibri" w:eastAsia="Calibri" w:hAnsi="Calibri" w:cs="Calibri"/>
          <w:spacing w:val="-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adventur</w:t>
      </w:r>
      <w:r>
        <w:rPr>
          <w:rFonts w:ascii="Calibri" w:eastAsia="Calibri" w:hAnsi="Calibri" w:cs="Calibri"/>
          <w:spacing w:val="-1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.</w:t>
      </w:r>
      <w:r>
        <w:rPr>
          <w:rFonts w:ascii="Calibri" w:eastAsia="Calibri" w:hAnsi="Calibri" w:cs="Calibri"/>
          <w:spacing w:val="-1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 am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re</w:t>
      </w:r>
      <w:r>
        <w:rPr>
          <w:rFonts w:ascii="Calibri" w:eastAsia="Calibri" w:hAnsi="Calibri" w:cs="Calibri"/>
          <w:spacing w:val="4"/>
          <w:sz w:val="24"/>
          <w:szCs w:val="24"/>
        </w:rPr>
        <w:t>a</w:t>
      </w:r>
      <w:r>
        <w:rPr>
          <w:rFonts w:ascii="Calibri" w:eastAsia="Calibri" w:hAnsi="Calibri" w:cs="Calibri"/>
          <w:spacing w:val="-2"/>
          <w:sz w:val="24"/>
          <w:szCs w:val="24"/>
        </w:rPr>
        <w:t>ll</w:t>
      </w:r>
      <w:r>
        <w:rPr>
          <w:rFonts w:ascii="Calibri" w:eastAsia="Calibri" w:hAnsi="Calibri" w:cs="Calibri"/>
          <w:sz w:val="24"/>
          <w:szCs w:val="24"/>
        </w:rPr>
        <w:t>y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3"/>
          <w:sz w:val="24"/>
          <w:szCs w:val="24"/>
        </w:rPr>
        <w:t>l</w:t>
      </w:r>
      <w:r>
        <w:rPr>
          <w:rFonts w:ascii="Calibri" w:eastAsia="Calibri" w:hAnsi="Calibri" w:cs="Calibri"/>
          <w:sz w:val="24"/>
          <w:szCs w:val="24"/>
        </w:rPr>
        <w:t>ook</w:t>
      </w:r>
      <w:r>
        <w:rPr>
          <w:rFonts w:ascii="Calibri" w:eastAsia="Calibri" w:hAnsi="Calibri" w:cs="Calibri"/>
          <w:spacing w:val="-4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ng forward</w:t>
      </w:r>
      <w:r>
        <w:rPr>
          <w:rFonts w:ascii="Calibri" w:eastAsia="Calibri" w:hAnsi="Calibri" w:cs="Calibri"/>
          <w:spacing w:val="-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to</w:t>
      </w:r>
      <w:r>
        <w:rPr>
          <w:rFonts w:ascii="Calibri" w:eastAsia="Calibri" w:hAnsi="Calibri" w:cs="Calibri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meet</w:t>
      </w:r>
      <w:r>
        <w:rPr>
          <w:rFonts w:ascii="Calibri" w:eastAsia="Calibri" w:hAnsi="Calibri" w:cs="Calibri"/>
          <w:spacing w:val="-3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ng</w:t>
      </w:r>
      <w:r>
        <w:rPr>
          <w:rFonts w:ascii="Calibri" w:eastAsia="Calibri" w:hAnsi="Calibri" w:cs="Calibri"/>
          <w:spacing w:val="-8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you</w:t>
      </w:r>
      <w:r>
        <w:rPr>
          <w:rFonts w:ascii="Calibri" w:eastAsia="Calibri" w:hAnsi="Calibri" w:cs="Calibri"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and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 am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sure</w:t>
      </w:r>
      <w:r>
        <w:rPr>
          <w:rFonts w:ascii="Calibri" w:eastAsia="Calibri" w:hAnsi="Calibri" w:cs="Calibri"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we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w</w:t>
      </w:r>
      <w:r>
        <w:rPr>
          <w:rFonts w:ascii="Calibri" w:eastAsia="Calibri" w:hAnsi="Calibri" w:cs="Calibri"/>
          <w:spacing w:val="6"/>
          <w:sz w:val="24"/>
          <w:szCs w:val="24"/>
        </w:rPr>
        <w:t>i</w:t>
      </w:r>
      <w:r>
        <w:rPr>
          <w:rFonts w:ascii="Calibri" w:eastAsia="Calibri" w:hAnsi="Calibri" w:cs="Calibri"/>
          <w:spacing w:val="-2"/>
          <w:sz w:val="24"/>
          <w:szCs w:val="24"/>
        </w:rPr>
        <w:t>l</w:t>
      </w:r>
      <w:r>
        <w:rPr>
          <w:rFonts w:ascii="Calibri" w:eastAsia="Calibri" w:hAnsi="Calibri" w:cs="Calibri"/>
          <w:sz w:val="24"/>
          <w:szCs w:val="24"/>
        </w:rPr>
        <w:t>l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have</w:t>
      </w:r>
      <w:r>
        <w:rPr>
          <w:rFonts w:ascii="Calibri" w:eastAsia="Calibri" w:hAnsi="Calibri" w:cs="Calibri"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an</w:t>
      </w:r>
      <w:r>
        <w:rPr>
          <w:rFonts w:ascii="Calibri" w:eastAsia="Calibri" w:hAnsi="Calibri" w:cs="Calibri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njoyab</w:t>
      </w:r>
      <w:r>
        <w:rPr>
          <w:rFonts w:ascii="Calibri" w:eastAsia="Calibri" w:hAnsi="Calibri" w:cs="Calibri"/>
          <w:spacing w:val="-3"/>
          <w:sz w:val="24"/>
          <w:szCs w:val="24"/>
        </w:rPr>
        <w:t>l</w:t>
      </w:r>
      <w:r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and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memorable</w:t>
      </w:r>
      <w:r>
        <w:rPr>
          <w:rFonts w:ascii="Calibri" w:eastAsia="Calibri" w:hAnsi="Calibri" w:cs="Calibri"/>
          <w:spacing w:val="-1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</w:t>
      </w:r>
      <w:r>
        <w:rPr>
          <w:rFonts w:ascii="Calibri" w:eastAsia="Calibri" w:hAnsi="Calibri" w:cs="Calibri"/>
          <w:spacing w:val="-1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me</w:t>
      </w:r>
      <w:r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2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n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the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Great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Outdoors!</w:t>
      </w:r>
    </w:p>
    <w:p w:rsidR="0014499B" w:rsidRDefault="0014499B">
      <w:pPr>
        <w:spacing w:line="240" w:lineRule="exact"/>
        <w:rPr>
          <w:sz w:val="24"/>
          <w:szCs w:val="24"/>
        </w:rPr>
      </w:pPr>
    </w:p>
    <w:p w:rsidR="0014499B" w:rsidRDefault="00D766CD">
      <w:pPr>
        <w:ind w:left="100"/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b/>
          <w:color w:val="00AFEF"/>
          <w:sz w:val="32"/>
          <w:szCs w:val="32"/>
        </w:rPr>
        <w:t>BOOKING</w:t>
      </w:r>
      <w:r>
        <w:rPr>
          <w:rFonts w:ascii="Calibri" w:eastAsia="Calibri" w:hAnsi="Calibri" w:cs="Calibri"/>
          <w:b/>
          <w:color w:val="00AFEF"/>
          <w:spacing w:val="1"/>
          <w:sz w:val="32"/>
          <w:szCs w:val="32"/>
        </w:rPr>
        <w:t xml:space="preserve"> </w:t>
      </w:r>
      <w:r>
        <w:rPr>
          <w:rFonts w:ascii="Calibri" w:eastAsia="Calibri" w:hAnsi="Calibri" w:cs="Calibri"/>
          <w:b/>
          <w:color w:val="00AFEF"/>
          <w:sz w:val="32"/>
          <w:szCs w:val="32"/>
        </w:rPr>
        <w:t>DE</w:t>
      </w:r>
      <w:r>
        <w:rPr>
          <w:rFonts w:ascii="Calibri" w:eastAsia="Calibri" w:hAnsi="Calibri" w:cs="Calibri"/>
          <w:b/>
          <w:color w:val="00AFEF"/>
          <w:spacing w:val="-6"/>
          <w:sz w:val="32"/>
          <w:szCs w:val="32"/>
        </w:rPr>
        <w:t>T</w:t>
      </w:r>
      <w:r>
        <w:rPr>
          <w:rFonts w:ascii="Calibri" w:eastAsia="Calibri" w:hAnsi="Calibri" w:cs="Calibri"/>
          <w:b/>
          <w:color w:val="00AFEF"/>
          <w:sz w:val="32"/>
          <w:szCs w:val="32"/>
        </w:rPr>
        <w:t>AILS</w:t>
      </w:r>
      <w:bookmarkStart w:id="0" w:name="_GoBack"/>
      <w:bookmarkEnd w:id="0"/>
    </w:p>
    <w:p w:rsidR="0014499B" w:rsidRDefault="0014499B">
      <w:pPr>
        <w:spacing w:before="7" w:line="120" w:lineRule="exact"/>
        <w:rPr>
          <w:sz w:val="12"/>
          <w:szCs w:val="12"/>
        </w:rPr>
      </w:pPr>
    </w:p>
    <w:p w:rsidR="0014499B" w:rsidRDefault="00D766CD">
      <w:pPr>
        <w:ind w:left="10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Course/Activ</w:t>
      </w:r>
      <w:r>
        <w:rPr>
          <w:rFonts w:ascii="Calibri" w:eastAsia="Calibri" w:hAnsi="Calibri" w:cs="Calibri"/>
          <w:b/>
          <w:spacing w:val="1"/>
          <w:sz w:val="24"/>
          <w:szCs w:val="24"/>
        </w:rPr>
        <w:t>i</w:t>
      </w:r>
      <w:r>
        <w:rPr>
          <w:rFonts w:ascii="Calibri" w:eastAsia="Calibri" w:hAnsi="Calibri" w:cs="Calibri"/>
          <w:b/>
          <w:sz w:val="24"/>
          <w:szCs w:val="24"/>
        </w:rPr>
        <w:t xml:space="preserve">ty                                    </w:t>
      </w:r>
      <w:r>
        <w:rPr>
          <w:rFonts w:ascii="Calibri" w:eastAsia="Calibri" w:hAnsi="Calibri" w:cs="Calibri"/>
          <w:b/>
          <w:spacing w:val="33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i/>
          <w:sz w:val="24"/>
          <w:szCs w:val="24"/>
        </w:rPr>
        <w:t xml:space="preserve">Location                                                 </w:t>
      </w:r>
      <w:r>
        <w:rPr>
          <w:rFonts w:ascii="Calibri" w:eastAsia="Calibri" w:hAnsi="Calibri" w:cs="Calibri"/>
          <w:b/>
          <w:i/>
          <w:spacing w:val="34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i/>
          <w:sz w:val="24"/>
          <w:szCs w:val="24"/>
        </w:rPr>
        <w:t>Dat</w:t>
      </w:r>
      <w:r>
        <w:rPr>
          <w:rFonts w:ascii="Calibri" w:eastAsia="Calibri" w:hAnsi="Calibri" w:cs="Calibri"/>
          <w:b/>
          <w:i/>
          <w:spacing w:val="2"/>
          <w:sz w:val="24"/>
          <w:szCs w:val="24"/>
        </w:rPr>
        <w:t>e</w:t>
      </w:r>
      <w:r>
        <w:rPr>
          <w:rFonts w:ascii="Calibri" w:eastAsia="Calibri" w:hAnsi="Calibri" w:cs="Calibri"/>
          <w:b/>
          <w:i/>
          <w:sz w:val="24"/>
          <w:szCs w:val="24"/>
        </w:rPr>
        <w:t>s</w:t>
      </w:r>
    </w:p>
    <w:p w:rsidR="0014499B" w:rsidRDefault="00E54C8F">
      <w:pPr>
        <w:spacing w:line="200" w:lineRule="exact"/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53632" behindDoc="1" locked="0" layoutInCell="1" allowOverlap="1" wp14:anchorId="24B28ACB" wp14:editId="70834CAF">
                <wp:simplePos x="0" y="0"/>
                <wp:positionH relativeFrom="page">
                  <wp:posOffset>476250</wp:posOffset>
                </wp:positionH>
                <wp:positionV relativeFrom="paragraph">
                  <wp:posOffset>121285</wp:posOffset>
                </wp:positionV>
                <wp:extent cx="6562725" cy="429895"/>
                <wp:effectExtent l="0" t="0" r="28575" b="8255"/>
                <wp:wrapNone/>
                <wp:docPr id="2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62725" cy="429895"/>
                          <a:chOff x="746" y="481"/>
                          <a:chExt cx="10718" cy="677"/>
                        </a:xfrm>
                      </wpg:grpSpPr>
                      <wpg:grpSp>
                        <wpg:cNvPr id="29" name="Group 29"/>
                        <wpg:cNvGrpSpPr>
                          <a:grpSpLocks/>
                        </wpg:cNvGrpSpPr>
                        <wpg:grpSpPr bwMode="auto">
                          <a:xfrm>
                            <a:off x="754" y="488"/>
                            <a:ext cx="3566" cy="662"/>
                            <a:chOff x="754" y="488"/>
                            <a:chExt cx="3566" cy="662"/>
                          </a:xfrm>
                        </wpg:grpSpPr>
                        <wps:wsp>
                          <wps:cNvPr id="30" name="Freeform 34"/>
                          <wps:cNvSpPr>
                            <a:spLocks/>
                          </wps:cNvSpPr>
                          <wps:spPr bwMode="auto">
                            <a:xfrm>
                              <a:off x="754" y="488"/>
                              <a:ext cx="3566" cy="662"/>
                            </a:xfrm>
                            <a:custGeom>
                              <a:avLst/>
                              <a:gdLst>
                                <a:gd name="T0" fmla="+- 0 754 754"/>
                                <a:gd name="T1" fmla="*/ T0 w 3566"/>
                                <a:gd name="T2" fmla="+- 0 488 488"/>
                                <a:gd name="T3" fmla="*/ 488 h 662"/>
                                <a:gd name="T4" fmla="+- 0 754 754"/>
                                <a:gd name="T5" fmla="*/ T4 w 3566"/>
                                <a:gd name="T6" fmla="+- 0 1150 488"/>
                                <a:gd name="T7" fmla="*/ 1150 h 662"/>
                                <a:gd name="T8" fmla="+- 0 4320 754"/>
                                <a:gd name="T9" fmla="*/ T8 w 3566"/>
                                <a:gd name="T10" fmla="+- 0 1150 488"/>
                                <a:gd name="T11" fmla="*/ 1150 h 662"/>
                                <a:gd name="T12" fmla="+- 0 4320 754"/>
                                <a:gd name="T13" fmla="*/ T12 w 3566"/>
                                <a:gd name="T14" fmla="+- 0 488 488"/>
                                <a:gd name="T15" fmla="*/ 488 h 662"/>
                                <a:gd name="T16" fmla="+- 0 754 754"/>
                                <a:gd name="T17" fmla="*/ T16 w 3566"/>
                                <a:gd name="T18" fmla="+- 0 488 488"/>
                                <a:gd name="T19" fmla="*/ 488 h 66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566" h="662">
                                  <a:moveTo>
                                    <a:pt x="0" y="0"/>
                                  </a:moveTo>
                                  <a:lnTo>
                                    <a:pt x="0" y="662"/>
                                  </a:lnTo>
                                  <a:lnTo>
                                    <a:pt x="3566" y="662"/>
                                  </a:lnTo>
                                  <a:lnTo>
                                    <a:pt x="3566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1" name="Group 30"/>
                          <wpg:cNvGrpSpPr>
                            <a:grpSpLocks/>
                          </wpg:cNvGrpSpPr>
                          <wpg:grpSpPr bwMode="auto">
                            <a:xfrm>
                              <a:off x="4320" y="488"/>
                              <a:ext cx="3566" cy="662"/>
                              <a:chOff x="4320" y="488"/>
                              <a:chExt cx="3566" cy="662"/>
                            </a:xfrm>
                          </wpg:grpSpPr>
                          <wps:wsp>
                            <wps:cNvPr id="32" name="Freeform 33"/>
                            <wps:cNvSpPr>
                              <a:spLocks/>
                            </wps:cNvSpPr>
                            <wps:spPr bwMode="auto">
                              <a:xfrm>
                                <a:off x="4320" y="488"/>
                                <a:ext cx="3566" cy="662"/>
                              </a:xfrm>
                              <a:custGeom>
                                <a:avLst/>
                                <a:gdLst>
                                  <a:gd name="T0" fmla="+- 0 4320 4320"/>
                                  <a:gd name="T1" fmla="*/ T0 w 3566"/>
                                  <a:gd name="T2" fmla="+- 0 488 488"/>
                                  <a:gd name="T3" fmla="*/ 488 h 662"/>
                                  <a:gd name="T4" fmla="+- 0 4320 4320"/>
                                  <a:gd name="T5" fmla="*/ T4 w 3566"/>
                                  <a:gd name="T6" fmla="+- 0 1150 488"/>
                                  <a:gd name="T7" fmla="*/ 1150 h 662"/>
                                  <a:gd name="T8" fmla="+- 0 7886 4320"/>
                                  <a:gd name="T9" fmla="*/ T8 w 3566"/>
                                  <a:gd name="T10" fmla="+- 0 1150 488"/>
                                  <a:gd name="T11" fmla="*/ 1150 h 662"/>
                                  <a:gd name="T12" fmla="+- 0 7886 4320"/>
                                  <a:gd name="T13" fmla="*/ T12 w 3566"/>
                                  <a:gd name="T14" fmla="+- 0 488 488"/>
                                  <a:gd name="T15" fmla="*/ 488 h 662"/>
                                  <a:gd name="T16" fmla="+- 0 4320 4320"/>
                                  <a:gd name="T17" fmla="*/ T16 w 3566"/>
                                  <a:gd name="T18" fmla="+- 0 488 488"/>
                                  <a:gd name="T19" fmla="*/ 488 h 662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</a:cxnLst>
                                <a:rect l="0" t="0" r="r" b="b"/>
                                <a:pathLst>
                                  <a:path w="3566" h="662">
                                    <a:moveTo>
                                      <a:pt x="0" y="0"/>
                                    </a:moveTo>
                                    <a:lnTo>
                                      <a:pt x="0" y="662"/>
                                    </a:lnTo>
                                    <a:lnTo>
                                      <a:pt x="3566" y="662"/>
                                    </a:lnTo>
                                    <a:lnTo>
                                      <a:pt x="3566" y="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144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33" name="Group 31"/>
                            <wpg:cNvGrpSpPr>
                              <a:grpSpLocks/>
                            </wpg:cNvGrpSpPr>
                            <wpg:grpSpPr bwMode="auto">
                              <a:xfrm>
                                <a:off x="7886" y="488"/>
                                <a:ext cx="3571" cy="662"/>
                                <a:chOff x="7886" y="488"/>
                                <a:chExt cx="3571" cy="662"/>
                              </a:xfrm>
                            </wpg:grpSpPr>
                            <wps:wsp>
                              <wps:cNvPr id="34" name="Freeform 32"/>
                              <wps:cNvSpPr>
                                <a:spLocks/>
                              </wps:cNvSpPr>
                              <wps:spPr bwMode="auto">
                                <a:xfrm>
                                  <a:off x="7886" y="488"/>
                                  <a:ext cx="3571" cy="662"/>
                                </a:xfrm>
                                <a:custGeom>
                                  <a:avLst/>
                                  <a:gdLst>
                                    <a:gd name="T0" fmla="+- 0 7886 7886"/>
                                    <a:gd name="T1" fmla="*/ T0 w 3571"/>
                                    <a:gd name="T2" fmla="+- 0 488 488"/>
                                    <a:gd name="T3" fmla="*/ 488 h 662"/>
                                    <a:gd name="T4" fmla="+- 0 7886 7886"/>
                                    <a:gd name="T5" fmla="*/ T4 w 3571"/>
                                    <a:gd name="T6" fmla="+- 0 1150 488"/>
                                    <a:gd name="T7" fmla="*/ 1150 h 662"/>
                                    <a:gd name="T8" fmla="+- 0 11458 7886"/>
                                    <a:gd name="T9" fmla="*/ T8 w 3571"/>
                                    <a:gd name="T10" fmla="+- 0 1150 488"/>
                                    <a:gd name="T11" fmla="*/ 1150 h 662"/>
                                    <a:gd name="T12" fmla="+- 0 11458 7886"/>
                                    <a:gd name="T13" fmla="*/ T12 w 3571"/>
                                    <a:gd name="T14" fmla="+- 0 488 488"/>
                                    <a:gd name="T15" fmla="*/ 488 h 662"/>
                                    <a:gd name="T16" fmla="+- 0 7886 7886"/>
                                    <a:gd name="T17" fmla="*/ T16 w 3571"/>
                                    <a:gd name="T18" fmla="+- 0 488 488"/>
                                    <a:gd name="T19" fmla="*/ 488 h 662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</a:cxnLst>
                                  <a:rect l="0" t="0" r="r" b="b"/>
                                  <a:pathLst>
                                    <a:path w="3571" h="662">
                                      <a:moveTo>
                                        <a:pt x="0" y="0"/>
                                      </a:moveTo>
                                      <a:lnTo>
                                        <a:pt x="0" y="662"/>
                                      </a:lnTo>
                                      <a:lnTo>
                                        <a:pt x="3572" y="662"/>
                                      </a:lnTo>
                                      <a:lnTo>
                                        <a:pt x="3572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144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" o:spid="_x0000_s1026" style="position:absolute;margin-left:37.5pt;margin-top:9.55pt;width:516.75pt;height:33.85pt;z-index:-251662848;mso-position-horizontal-relative:page" coordorigin="746,481" coordsize="10718,6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">
                <v:group id="Group 29" o:spid="_x0000_s1027" style="position:absolute;left:754;top:488;width:3566;height:662" coordorigin="754,488" coordsize="3566,6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<v:shape id="Freeform 34" o:spid="_x0000_s1028" style="position:absolute;left:754;top:488;width:3566;height:662;visibility:visible;mso-wrap-style:square;v-text-anchor:top" coordsize="3566,6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fifbsA&#10;AADbAAAADwAAAGRycy9kb3ducmV2LnhtbERPSwrCMBDdC94hjODOplqQUo0igiK48nOAsRnb0mZS&#10;mmjr7c1CcPl4//V2MI14U+cqywrmUQyCOLe64kLB/XaYpSCcR9bYWCYFH3Kw3YxHa8y07flC76sv&#10;RAhhl6GC0vs2k9LlJRl0kW2JA/e0nUEfYFdI3WEfwk0jF3G8lAYrDg0ltrQvKa+vL6OgbjE9H/Ok&#10;jh29+uSZ0v78IKWmk2G3AuFp8H/xz33SCpKwPnwJP0BuvgA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JI34n27AAAA2wAAAA8AAAAAAAAAAAAAAAAAmAIAAGRycy9kb3ducmV2Lnht&#10;bFBLBQYAAAAABAAEAPUAAACAAwAAAAA=&#10;" path="m,l,662r3566,l3566,,,xe" filled="f" strokeweight=".72pt">
                    <v:path arrowok="t" o:connecttype="custom" o:connectlocs="0,488;0,1150;3566,1150;3566,488;0,488" o:connectangles="0,0,0,0,0"/>
                  </v:shape>
                  <v:group id="Group 30" o:spid="_x0000_s1029" style="position:absolute;left:4320;top:488;width:3566;height:662" coordorigin="4320,488" coordsize="3566,6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  <v:shape id="Freeform 33" o:spid="_x0000_s1030" style="position:absolute;left:4320;top:488;width:3566;height:662;visibility:visible;mso-wrap-style:square;v-text-anchor:top" coordsize="3566,6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nZkb4A&#10;AADbAAAADwAAAGRycy9kb3ducmV2LnhtbESPzQrCMBCE74LvEFbwpqkWpFSjiKAInvx5gLVZ29Jm&#10;U5po69sbQfA4zMw3zGrTm1q8qHWlZQWzaQSCOLO65FzB7bqfJCCcR9ZYWyYFb3KwWQ8HK0y17fhM&#10;r4vPRYCwS1FB4X2TSumyggy6qW2Ig/ewrUEfZJtL3WIX4KaW8yhaSIMlh4UCG9oVlFWXp1FQNZic&#10;DllcRY6eXfxIaHe6k1LjUb9dgvDU+3/41z5qBfEcvl/CD5DrD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2p2ZG+AAAA2wAAAA8AAAAAAAAAAAAAAAAAmAIAAGRycy9kb3ducmV2&#10;LnhtbFBLBQYAAAAABAAEAPUAAACDAwAAAAA=&#10;" path="m,l,662r3566,l3566,,,xe" filled="f" strokeweight=".72pt">
                      <v:path arrowok="t" o:connecttype="custom" o:connectlocs="0,488;0,1150;3566,1150;3566,488;0,488" o:connectangles="0,0,0,0,0"/>
                    </v:shape>
                    <v:group id="Group 31" o:spid="_x0000_s1031" style="position:absolute;left:7886;top:488;width:3571;height:662" coordorigin="7886,488" coordsize="3571,6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      <v:shape id="Freeform 32" o:spid="_x0000_s1032" style="position:absolute;left:7886;top:488;width:3571;height:662;visibility:visible;mso-wrap-style:square;v-text-anchor:top" coordsize="3571,6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wL7lsQA&#10;AADbAAAADwAAAGRycy9kb3ducmV2LnhtbESPQWvCQBSE7wX/w/KE3pqNrZYYXUMJFLyU0jTg9Zl9&#10;JsHs25jdmvTfu4WCx2FmvmG22WQ6caXBtZYVLKIYBHFldcu1gvL7/SkB4Tyyxs4yKfglB9lu9rDF&#10;VNuRv+ha+FoECLsUFTTe96mUrmrIoItsTxy8kx0M+iCHWuoBxwA3nXyO41dpsOWw0GBPeUPVufgx&#10;ClgWe7PIV8fPdd0nl/V4KFcfrNTjfHrbgPA0+Xv4v73XCl6W8Pcl/AC5u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8C+5bEAAAA2wAAAA8AAAAAAAAAAAAAAAAAmAIAAGRycy9k&#10;b3ducmV2LnhtbFBLBQYAAAAABAAEAPUAAACJAwAAAAA=&#10;" path="m,l,662r3572,l3572,,,xe" filled="f" strokeweight=".72pt">
                        <v:path arrowok="t" o:connecttype="custom" o:connectlocs="0,488;0,1150;3572,1150;3572,488;0,488" o:connectangles="0,0,0,0,0"/>
                      </v:shape>
                    </v:group>
                  </v:group>
                </v:group>
                <w10:wrap anchorx="page"/>
              </v:group>
            </w:pict>
          </mc:Fallback>
        </mc:AlternateContent>
      </w:r>
    </w:p>
    <w:p w:rsidR="0014499B" w:rsidRDefault="0014499B">
      <w:pPr>
        <w:spacing w:line="200" w:lineRule="exact"/>
      </w:pPr>
    </w:p>
    <w:p w:rsidR="0014499B" w:rsidRDefault="00183375">
      <w:pPr>
        <w:spacing w:line="200" w:lineRule="exact"/>
      </w:pPr>
      <w:r>
        <w:rPr>
          <w:rFonts w:ascii="Helvetica" w:hAnsi="Helvetica" w:cs="Helvetica"/>
          <w:color w:val="000000"/>
        </w:rPr>
        <w:t xml:space="preserve">      </w:t>
      </w:r>
      <w:r w:rsidR="00EB7A8C">
        <w:rPr>
          <w:rFonts w:ascii="CIDFont+F2" w:hAnsi="CIDFont+F2" w:cs="CIDFont+F2"/>
          <w:sz w:val="22"/>
          <w:szCs w:val="22"/>
          <w:lang w:val="en-GB"/>
        </w:rPr>
        <w:tab/>
      </w:r>
      <w:r w:rsidR="00EB7A8C">
        <w:rPr>
          <w:rFonts w:ascii="CIDFont+F2" w:hAnsi="CIDFont+F2" w:cs="CIDFont+F2"/>
          <w:sz w:val="22"/>
          <w:szCs w:val="22"/>
          <w:lang w:val="en-GB"/>
        </w:rPr>
        <w:tab/>
      </w:r>
    </w:p>
    <w:p w:rsidR="0014499B" w:rsidRDefault="0014499B">
      <w:pPr>
        <w:spacing w:line="200" w:lineRule="exact"/>
      </w:pPr>
    </w:p>
    <w:p w:rsidR="0014499B" w:rsidRDefault="0014499B">
      <w:pPr>
        <w:spacing w:before="15" w:line="200" w:lineRule="exact"/>
      </w:pPr>
    </w:p>
    <w:p w:rsidR="0014499B" w:rsidRDefault="00D766CD">
      <w:pPr>
        <w:ind w:left="100"/>
        <w:rPr>
          <w:rFonts w:ascii="Calibri" w:eastAsia="Calibri" w:hAnsi="Calibri" w:cs="Calibri"/>
          <w:sz w:val="32"/>
          <w:szCs w:val="32"/>
        </w:rPr>
      </w:pPr>
      <w:proofErr w:type="gramStart"/>
      <w:r>
        <w:rPr>
          <w:rFonts w:ascii="Calibri" w:eastAsia="Calibri" w:hAnsi="Calibri" w:cs="Calibri"/>
          <w:b/>
          <w:color w:val="00AFEF"/>
          <w:sz w:val="32"/>
          <w:szCs w:val="32"/>
        </w:rPr>
        <w:t>YOUR</w:t>
      </w:r>
      <w:proofErr w:type="gramEnd"/>
      <w:r>
        <w:rPr>
          <w:rFonts w:ascii="Calibri" w:eastAsia="Calibri" w:hAnsi="Calibri" w:cs="Calibri"/>
          <w:b/>
          <w:color w:val="00AFEF"/>
          <w:spacing w:val="1"/>
          <w:sz w:val="32"/>
          <w:szCs w:val="32"/>
        </w:rPr>
        <w:t xml:space="preserve"> </w:t>
      </w:r>
      <w:r>
        <w:rPr>
          <w:rFonts w:ascii="Calibri" w:eastAsia="Calibri" w:hAnsi="Calibri" w:cs="Calibri"/>
          <w:b/>
          <w:color w:val="00AFEF"/>
          <w:sz w:val="32"/>
          <w:szCs w:val="32"/>
        </w:rPr>
        <w:t>DETAI</w:t>
      </w:r>
      <w:r>
        <w:rPr>
          <w:rFonts w:ascii="Calibri" w:eastAsia="Calibri" w:hAnsi="Calibri" w:cs="Calibri"/>
          <w:b/>
          <w:color w:val="00AFEF"/>
          <w:spacing w:val="-5"/>
          <w:sz w:val="32"/>
          <w:szCs w:val="32"/>
        </w:rPr>
        <w:t>L</w:t>
      </w:r>
      <w:r>
        <w:rPr>
          <w:rFonts w:ascii="Calibri" w:eastAsia="Calibri" w:hAnsi="Calibri" w:cs="Calibri"/>
          <w:b/>
          <w:color w:val="00AFEF"/>
          <w:sz w:val="32"/>
          <w:szCs w:val="32"/>
        </w:rPr>
        <w:t>S</w:t>
      </w:r>
    </w:p>
    <w:p w:rsidR="0014499B" w:rsidRDefault="0014499B">
      <w:pPr>
        <w:spacing w:before="7" w:line="120" w:lineRule="exact"/>
        <w:rPr>
          <w:sz w:val="12"/>
          <w:szCs w:val="12"/>
        </w:rPr>
      </w:pPr>
    </w:p>
    <w:p w:rsidR="0014499B" w:rsidRDefault="00E50782">
      <w:pPr>
        <w:ind w:left="100"/>
        <w:rPr>
          <w:rFonts w:ascii="Calibri" w:eastAsia="Calibri" w:hAnsi="Calibri" w:cs="Calibri"/>
          <w:sz w:val="24"/>
          <w:szCs w:val="24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>
                <wp:simplePos x="0" y="0"/>
                <wp:positionH relativeFrom="page">
                  <wp:posOffset>2533650</wp:posOffset>
                </wp:positionH>
                <wp:positionV relativeFrom="paragraph">
                  <wp:posOffset>15875</wp:posOffset>
                </wp:positionV>
                <wp:extent cx="4741545" cy="2947670"/>
                <wp:effectExtent l="0" t="0" r="1905" b="0"/>
                <wp:wrapNone/>
                <wp:docPr id="27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1545" cy="2947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7330"/>
                            </w:tblGrid>
                            <w:tr w:rsidR="0014499B" w:rsidTr="00D766CD">
                              <w:trPr>
                                <w:trHeight w:hRule="exact" w:val="662"/>
                              </w:trPr>
                              <w:tc>
                                <w:tcPr>
                                  <w:tcW w:w="7330" w:type="dxa"/>
                                </w:tcPr>
                                <w:p w:rsidR="0014499B" w:rsidRDefault="0014499B"/>
                              </w:tc>
                            </w:tr>
                            <w:tr w:rsidR="0014499B" w:rsidTr="00D766CD">
                              <w:trPr>
                                <w:trHeight w:hRule="exact" w:val="662"/>
                              </w:trPr>
                              <w:tc>
                                <w:tcPr>
                                  <w:tcW w:w="7330" w:type="dxa"/>
                                </w:tcPr>
                                <w:p w:rsidR="0014499B" w:rsidRDefault="0014499B"/>
                              </w:tc>
                            </w:tr>
                            <w:tr w:rsidR="0014499B" w:rsidTr="00D766CD">
                              <w:trPr>
                                <w:trHeight w:hRule="exact" w:val="715"/>
                              </w:trPr>
                              <w:tc>
                                <w:tcPr>
                                  <w:tcW w:w="7330" w:type="dxa"/>
                                </w:tcPr>
                                <w:p w:rsidR="0014499B" w:rsidRDefault="0014499B"/>
                              </w:tc>
                            </w:tr>
                            <w:tr w:rsidR="0014499B" w:rsidTr="00D766CD">
                              <w:trPr>
                                <w:trHeight w:hRule="exact" w:val="1920"/>
                              </w:trPr>
                              <w:tc>
                                <w:tcPr>
                                  <w:tcW w:w="7330" w:type="dxa"/>
                                </w:tcPr>
                                <w:p w:rsidR="00F31FF0" w:rsidRDefault="00F31FF0">
                                  <w:pPr>
                                    <w:ind w:left="4462"/>
                                    <w:rPr>
                                      <w:rFonts w:ascii="Calibri" w:eastAsia="Calibri" w:hAnsi="Calibri" w:cs="Calibri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14499B" w:rsidTr="00D766CD">
                              <w:trPr>
                                <w:trHeight w:hRule="exact" w:val="667"/>
                              </w:trPr>
                              <w:tc>
                                <w:tcPr>
                                  <w:tcW w:w="7330" w:type="dxa"/>
                                </w:tcPr>
                                <w:p w:rsidR="0014499B" w:rsidRDefault="0014499B"/>
                              </w:tc>
                            </w:tr>
                            <w:tr w:rsidR="00F31FF0" w:rsidTr="00D766CD">
                              <w:trPr>
                                <w:trHeight w:hRule="exact" w:val="667"/>
                              </w:trPr>
                              <w:tc>
                                <w:tcPr>
                                  <w:tcW w:w="7330" w:type="dxa"/>
                                </w:tcPr>
                                <w:p w:rsidR="00F31FF0" w:rsidRDefault="00F31FF0"/>
                              </w:tc>
                            </w:tr>
                          </w:tbl>
                          <w:p w:rsidR="0014499B" w:rsidRDefault="0014499B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7" o:spid="_x0000_s1026" type="#_x0000_t202" style="position:absolute;left:0;text-align:left;margin-left:199.5pt;margin-top:1.25pt;width:373.35pt;height:232.1pt;z-index:-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" filled="f" stroked="f">
                <v:textbox inset="0,0,0,0">
                  <w:txbxContent>
                    <w:tbl>
                      <w:tblPr>
                        <w:tblStyle w:val="TableGrid"/>
                        <w:tblW w:w="0" w:type="auto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7330"/>
                      </w:tblGrid>
                      <w:tr w:rsidR="0014499B" w:rsidTr="00D766CD">
                        <w:trPr>
                          <w:trHeight w:hRule="exact" w:val="662"/>
                        </w:trPr>
                        <w:tc>
                          <w:tcPr>
                            <w:tcW w:w="7330" w:type="dxa"/>
                          </w:tcPr>
                          <w:p w:rsidR="0014499B" w:rsidRDefault="0014499B"/>
                        </w:tc>
                      </w:tr>
                      <w:tr w:rsidR="0014499B" w:rsidTr="00D766CD">
                        <w:trPr>
                          <w:trHeight w:hRule="exact" w:val="662"/>
                        </w:trPr>
                        <w:tc>
                          <w:tcPr>
                            <w:tcW w:w="7330" w:type="dxa"/>
                          </w:tcPr>
                          <w:p w:rsidR="0014499B" w:rsidRDefault="0014499B"/>
                        </w:tc>
                      </w:tr>
                      <w:tr w:rsidR="0014499B" w:rsidTr="00D766CD">
                        <w:trPr>
                          <w:trHeight w:hRule="exact" w:val="715"/>
                        </w:trPr>
                        <w:tc>
                          <w:tcPr>
                            <w:tcW w:w="7330" w:type="dxa"/>
                          </w:tcPr>
                          <w:p w:rsidR="0014499B" w:rsidRDefault="0014499B"/>
                        </w:tc>
                      </w:tr>
                      <w:tr w:rsidR="0014499B" w:rsidTr="00D766CD">
                        <w:trPr>
                          <w:trHeight w:hRule="exact" w:val="1920"/>
                        </w:trPr>
                        <w:tc>
                          <w:tcPr>
                            <w:tcW w:w="7330" w:type="dxa"/>
                          </w:tcPr>
                          <w:p w:rsidR="00F31FF0" w:rsidRDefault="00F31FF0">
                            <w:pPr>
                              <w:ind w:left="4462"/>
                              <w:rPr>
                                <w:rFonts w:ascii="Calibri" w:eastAsia="Calibri" w:hAnsi="Calibri" w:cs="Calibri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14499B" w:rsidTr="00D766CD">
                        <w:trPr>
                          <w:trHeight w:hRule="exact" w:val="667"/>
                        </w:trPr>
                        <w:tc>
                          <w:tcPr>
                            <w:tcW w:w="7330" w:type="dxa"/>
                          </w:tcPr>
                          <w:p w:rsidR="0014499B" w:rsidRDefault="0014499B"/>
                        </w:tc>
                      </w:tr>
                      <w:tr w:rsidR="00F31FF0" w:rsidTr="00D766CD">
                        <w:trPr>
                          <w:trHeight w:hRule="exact" w:val="667"/>
                        </w:trPr>
                        <w:tc>
                          <w:tcPr>
                            <w:tcW w:w="7330" w:type="dxa"/>
                          </w:tcPr>
                          <w:p w:rsidR="00F31FF0" w:rsidRDefault="00F31FF0"/>
                        </w:tc>
                      </w:tr>
                    </w:tbl>
                    <w:p w:rsidR="0014499B" w:rsidRDefault="0014499B"/>
                  </w:txbxContent>
                </v:textbox>
                <w10:wrap anchorx="page"/>
              </v:shape>
            </w:pict>
          </mc:Fallback>
        </mc:AlternateContent>
      </w:r>
      <w:r w:rsidR="00D766CD">
        <w:rPr>
          <w:rFonts w:ascii="Calibri" w:eastAsia="Calibri" w:hAnsi="Calibri" w:cs="Calibri"/>
          <w:b/>
          <w:i/>
          <w:sz w:val="24"/>
          <w:szCs w:val="24"/>
        </w:rPr>
        <w:t>Your</w:t>
      </w:r>
      <w:r w:rsidR="00D766CD">
        <w:rPr>
          <w:rFonts w:ascii="Calibri" w:eastAsia="Calibri" w:hAnsi="Calibri" w:cs="Calibri"/>
          <w:b/>
          <w:i/>
          <w:spacing w:val="-5"/>
          <w:sz w:val="24"/>
          <w:szCs w:val="24"/>
        </w:rPr>
        <w:t xml:space="preserve"> </w:t>
      </w:r>
      <w:r w:rsidR="00D766CD">
        <w:rPr>
          <w:rFonts w:ascii="Calibri" w:eastAsia="Calibri" w:hAnsi="Calibri" w:cs="Calibri"/>
          <w:b/>
          <w:i/>
          <w:sz w:val="24"/>
          <w:szCs w:val="24"/>
        </w:rPr>
        <w:t>name</w:t>
      </w:r>
    </w:p>
    <w:p w:rsidR="0014499B" w:rsidRDefault="0014499B">
      <w:pPr>
        <w:spacing w:before="5" w:line="180" w:lineRule="exact"/>
        <w:rPr>
          <w:sz w:val="18"/>
          <w:szCs w:val="18"/>
        </w:rPr>
      </w:pPr>
    </w:p>
    <w:p w:rsidR="0014499B" w:rsidRDefault="0014499B">
      <w:pPr>
        <w:spacing w:line="200" w:lineRule="exact"/>
      </w:pPr>
    </w:p>
    <w:p w:rsidR="0014499B" w:rsidRDefault="0014499B">
      <w:pPr>
        <w:spacing w:line="200" w:lineRule="exact"/>
      </w:pPr>
    </w:p>
    <w:p w:rsidR="0014499B" w:rsidRDefault="00D766CD">
      <w:pPr>
        <w:spacing w:line="719" w:lineRule="auto"/>
        <w:ind w:left="100" w:right="939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i/>
          <w:sz w:val="24"/>
          <w:szCs w:val="24"/>
        </w:rPr>
        <w:t>Your</w:t>
      </w:r>
      <w:r>
        <w:rPr>
          <w:rFonts w:ascii="Calibri" w:eastAsia="Calibri" w:hAnsi="Calibri" w:cs="Calibri"/>
          <w:b/>
          <w:i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i/>
          <w:sz w:val="24"/>
          <w:szCs w:val="24"/>
        </w:rPr>
        <w:t>phone</w:t>
      </w:r>
      <w:r>
        <w:rPr>
          <w:rFonts w:ascii="Calibri" w:eastAsia="Calibri" w:hAnsi="Calibri" w:cs="Calibri"/>
          <w:b/>
          <w:i/>
          <w:spacing w:val="-6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i/>
          <w:sz w:val="24"/>
          <w:szCs w:val="24"/>
        </w:rPr>
        <w:t xml:space="preserve">number </w:t>
      </w:r>
      <w:proofErr w:type="gramStart"/>
      <w:r>
        <w:rPr>
          <w:rFonts w:ascii="Calibri" w:eastAsia="Calibri" w:hAnsi="Calibri" w:cs="Calibri"/>
          <w:b/>
          <w:i/>
          <w:sz w:val="24"/>
          <w:szCs w:val="24"/>
        </w:rPr>
        <w:t>Your</w:t>
      </w:r>
      <w:proofErr w:type="gramEnd"/>
      <w:r>
        <w:rPr>
          <w:rFonts w:ascii="Calibri" w:eastAsia="Calibri" w:hAnsi="Calibri" w:cs="Calibri"/>
          <w:b/>
          <w:i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i/>
          <w:sz w:val="24"/>
          <w:szCs w:val="24"/>
        </w:rPr>
        <w:t>email</w:t>
      </w:r>
      <w:r>
        <w:rPr>
          <w:rFonts w:ascii="Calibri" w:eastAsia="Calibri" w:hAnsi="Calibri" w:cs="Calibri"/>
          <w:b/>
          <w:i/>
          <w:spacing w:val="-6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i/>
          <w:sz w:val="24"/>
          <w:szCs w:val="24"/>
        </w:rPr>
        <w:t>address Your</w:t>
      </w:r>
      <w:r>
        <w:rPr>
          <w:rFonts w:ascii="Calibri" w:eastAsia="Calibri" w:hAnsi="Calibri" w:cs="Calibri"/>
          <w:b/>
          <w:i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i/>
          <w:sz w:val="24"/>
          <w:szCs w:val="24"/>
        </w:rPr>
        <w:t>postal</w:t>
      </w:r>
      <w:r>
        <w:rPr>
          <w:rFonts w:ascii="Calibri" w:eastAsia="Calibri" w:hAnsi="Calibri" w:cs="Calibri"/>
          <w:b/>
          <w:i/>
          <w:spacing w:val="-6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i/>
          <w:sz w:val="24"/>
          <w:szCs w:val="24"/>
        </w:rPr>
        <w:t>address</w:t>
      </w:r>
    </w:p>
    <w:p w:rsidR="0014499B" w:rsidRDefault="0014499B">
      <w:pPr>
        <w:spacing w:before="6" w:line="180" w:lineRule="exact"/>
        <w:rPr>
          <w:sz w:val="18"/>
          <w:szCs w:val="18"/>
        </w:rPr>
      </w:pPr>
    </w:p>
    <w:p w:rsidR="0014499B" w:rsidRDefault="0014499B">
      <w:pPr>
        <w:spacing w:line="200" w:lineRule="exact"/>
      </w:pPr>
    </w:p>
    <w:p w:rsidR="0014499B" w:rsidRDefault="0014499B">
      <w:pPr>
        <w:spacing w:line="200" w:lineRule="exact"/>
      </w:pPr>
    </w:p>
    <w:p w:rsidR="0014499B" w:rsidRDefault="00D766CD">
      <w:pPr>
        <w:ind w:left="10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i/>
          <w:sz w:val="24"/>
          <w:szCs w:val="24"/>
        </w:rPr>
        <w:t>Emergency</w:t>
      </w:r>
      <w:r>
        <w:rPr>
          <w:rFonts w:ascii="Calibri" w:eastAsia="Calibri" w:hAnsi="Calibri" w:cs="Calibri"/>
          <w:b/>
          <w:i/>
          <w:spacing w:val="-11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i/>
          <w:sz w:val="24"/>
          <w:szCs w:val="24"/>
        </w:rPr>
        <w:t>contact</w:t>
      </w:r>
    </w:p>
    <w:p w:rsidR="0014499B" w:rsidRDefault="00E50782">
      <w:pPr>
        <w:ind w:left="100"/>
        <w:rPr>
          <w:rFonts w:ascii="Calibri" w:eastAsia="Calibri" w:hAnsi="Calibri" w:cs="Calibri"/>
          <w:sz w:val="24"/>
          <w:szCs w:val="24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55680" behindDoc="1" locked="0" layoutInCell="1" allowOverlap="1">
                <wp:simplePos x="0" y="0"/>
                <wp:positionH relativeFrom="page">
                  <wp:posOffset>2612390</wp:posOffset>
                </wp:positionH>
                <wp:positionV relativeFrom="paragraph">
                  <wp:posOffset>648335</wp:posOffset>
                </wp:positionV>
                <wp:extent cx="1057910" cy="228600"/>
                <wp:effectExtent l="12065" t="10160" r="6350" b="8890"/>
                <wp:wrapNone/>
                <wp:docPr id="25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57910" cy="228600"/>
                          <a:chOff x="4114" y="1021"/>
                          <a:chExt cx="1666" cy="360"/>
                        </a:xfrm>
                      </wpg:grpSpPr>
                      <wps:wsp>
                        <wps:cNvPr id="26" name="Freeform 26"/>
                        <wps:cNvSpPr>
                          <a:spLocks/>
                        </wps:cNvSpPr>
                        <wps:spPr bwMode="auto">
                          <a:xfrm>
                            <a:off x="4114" y="1021"/>
                            <a:ext cx="1666" cy="360"/>
                          </a:xfrm>
                          <a:custGeom>
                            <a:avLst/>
                            <a:gdLst>
                              <a:gd name="T0" fmla="+- 0 4114 4114"/>
                              <a:gd name="T1" fmla="*/ T0 w 1666"/>
                              <a:gd name="T2" fmla="+- 0 1021 1021"/>
                              <a:gd name="T3" fmla="*/ 1021 h 360"/>
                              <a:gd name="T4" fmla="+- 0 4114 4114"/>
                              <a:gd name="T5" fmla="*/ T4 w 1666"/>
                              <a:gd name="T6" fmla="+- 0 1381 1021"/>
                              <a:gd name="T7" fmla="*/ 1381 h 360"/>
                              <a:gd name="T8" fmla="+- 0 5779 4114"/>
                              <a:gd name="T9" fmla="*/ T8 w 1666"/>
                              <a:gd name="T10" fmla="+- 0 1381 1021"/>
                              <a:gd name="T11" fmla="*/ 1381 h 360"/>
                              <a:gd name="T12" fmla="+- 0 5779 4114"/>
                              <a:gd name="T13" fmla="*/ T12 w 1666"/>
                              <a:gd name="T14" fmla="+- 0 1021 1021"/>
                              <a:gd name="T15" fmla="*/ 1021 h 360"/>
                              <a:gd name="T16" fmla="+- 0 4114 4114"/>
                              <a:gd name="T17" fmla="*/ T16 w 1666"/>
                              <a:gd name="T18" fmla="+- 0 1021 1021"/>
                              <a:gd name="T19" fmla="*/ 1021 h 3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666" h="360">
                                <a:moveTo>
                                  <a:pt x="0" y="0"/>
                                </a:moveTo>
                                <a:lnTo>
                                  <a:pt x="0" y="360"/>
                                </a:lnTo>
                                <a:lnTo>
                                  <a:pt x="1665" y="360"/>
                                </a:lnTo>
                                <a:lnTo>
                                  <a:pt x="16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" o:spid="_x0000_s1026" style="position:absolute;margin-left:205.7pt;margin-top:51.05pt;width:83.3pt;height:18pt;z-index:-251660800;mso-position-horizontal-relative:page" coordorigin="4114,1021" coordsize="1666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">
                <v:shape id="Freeform 26" o:spid="_x0000_s1027" style="position:absolute;left:4114;top:1021;width:1666;height:360;visibility:visible;mso-wrap-style:square;v-text-anchor:top" coordsize="1666,3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shocQA&#10;AADbAAAADwAAAGRycy9kb3ducmV2LnhtbESPQYvCMBSE74L/ITzBi2iqoivVKKsgrBdRV8Hjo3nb&#10;drd5KU221n9vBMHjMDPfMItVYwpRU+VyywqGgwgEcWJ1zqmC8/e2PwPhPLLGwjIpuJOD1bLdWmCs&#10;7Y2PVJ98KgKEXYwKMu/LWEqXZGTQDWxJHLwfWxn0QVap1BXeAtwUchRFU2kw57CQYUmbjJK/078J&#10;lHrbGxv/8bvZ7/bmMp6sD/V1rVS303zOQXhq/Dv8an9pBaMpPL+EH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ZbIaHEAAAA2wAAAA8AAAAAAAAAAAAAAAAAmAIAAGRycy9k&#10;b3ducmV2LnhtbFBLBQYAAAAABAAEAPUAAACJAwAAAAA=&#10;" path="m,l,360r1665,l1665,,,xe" filled="f" strokeweight=".72pt">
                  <v:path arrowok="t" o:connecttype="custom" o:connectlocs="0,1021;0,1381;1665,1381;1665,1021;0,1021" o:connectangles="0,0,0,0,0"/>
                </v:shape>
                <w10:wrap anchorx="page"/>
              </v:group>
            </w:pict>
          </mc:Fallback>
        </mc:AlternateContent>
      </w:r>
      <w:r w:rsidR="00D766CD">
        <w:rPr>
          <w:rFonts w:ascii="Calibri" w:eastAsia="Calibri" w:hAnsi="Calibri" w:cs="Calibri"/>
          <w:i/>
          <w:sz w:val="24"/>
          <w:szCs w:val="24"/>
        </w:rPr>
        <w:t>(</w:t>
      </w:r>
      <w:proofErr w:type="gramStart"/>
      <w:r w:rsidR="00D766CD">
        <w:rPr>
          <w:rFonts w:ascii="Calibri" w:eastAsia="Calibri" w:hAnsi="Calibri" w:cs="Calibri"/>
          <w:i/>
          <w:spacing w:val="1"/>
          <w:sz w:val="24"/>
          <w:szCs w:val="24"/>
        </w:rPr>
        <w:t>n</w:t>
      </w:r>
      <w:r w:rsidR="00D766CD">
        <w:rPr>
          <w:rFonts w:ascii="Calibri" w:eastAsia="Calibri" w:hAnsi="Calibri" w:cs="Calibri"/>
          <w:i/>
          <w:sz w:val="24"/>
          <w:szCs w:val="24"/>
        </w:rPr>
        <w:t>ame</w:t>
      </w:r>
      <w:proofErr w:type="gramEnd"/>
      <w:r w:rsidR="00D766CD">
        <w:rPr>
          <w:rFonts w:ascii="Calibri" w:eastAsia="Calibri" w:hAnsi="Calibri" w:cs="Calibri"/>
          <w:i/>
          <w:spacing w:val="-6"/>
          <w:sz w:val="24"/>
          <w:szCs w:val="24"/>
        </w:rPr>
        <w:t xml:space="preserve"> </w:t>
      </w:r>
      <w:r w:rsidR="00D766CD">
        <w:rPr>
          <w:rFonts w:ascii="Calibri" w:eastAsia="Calibri" w:hAnsi="Calibri" w:cs="Calibri"/>
          <w:i/>
          <w:sz w:val="24"/>
          <w:szCs w:val="24"/>
        </w:rPr>
        <w:t>and</w:t>
      </w:r>
      <w:r w:rsidR="00D766CD">
        <w:rPr>
          <w:rFonts w:ascii="Calibri" w:eastAsia="Calibri" w:hAnsi="Calibri" w:cs="Calibri"/>
          <w:i/>
          <w:spacing w:val="-2"/>
          <w:sz w:val="24"/>
          <w:szCs w:val="24"/>
        </w:rPr>
        <w:t xml:space="preserve"> ‘</w:t>
      </w:r>
      <w:r w:rsidR="00D766CD">
        <w:rPr>
          <w:rFonts w:ascii="Calibri" w:eastAsia="Calibri" w:hAnsi="Calibri" w:cs="Calibri"/>
          <w:i/>
          <w:sz w:val="24"/>
          <w:szCs w:val="24"/>
        </w:rPr>
        <w:t>phone</w:t>
      </w:r>
      <w:r w:rsidR="00D766CD">
        <w:rPr>
          <w:rFonts w:ascii="Calibri" w:eastAsia="Calibri" w:hAnsi="Calibri" w:cs="Calibri"/>
          <w:i/>
          <w:spacing w:val="-6"/>
          <w:sz w:val="24"/>
          <w:szCs w:val="24"/>
        </w:rPr>
        <w:t xml:space="preserve"> </w:t>
      </w:r>
      <w:r w:rsidR="00D766CD">
        <w:rPr>
          <w:rFonts w:ascii="Calibri" w:eastAsia="Calibri" w:hAnsi="Calibri" w:cs="Calibri"/>
          <w:i/>
          <w:sz w:val="24"/>
          <w:szCs w:val="24"/>
        </w:rPr>
        <w:t>numbe</w:t>
      </w:r>
      <w:r w:rsidR="00D766CD">
        <w:rPr>
          <w:rFonts w:ascii="Calibri" w:eastAsia="Calibri" w:hAnsi="Calibri" w:cs="Calibri"/>
          <w:i/>
          <w:spacing w:val="9"/>
          <w:sz w:val="24"/>
          <w:szCs w:val="24"/>
        </w:rPr>
        <w:t>r</w:t>
      </w:r>
      <w:r w:rsidR="00D766CD">
        <w:rPr>
          <w:rFonts w:ascii="Calibri" w:eastAsia="Calibri" w:hAnsi="Calibri" w:cs="Calibri"/>
          <w:i/>
          <w:sz w:val="24"/>
          <w:szCs w:val="24"/>
        </w:rPr>
        <w:t>)</w:t>
      </w:r>
    </w:p>
    <w:p w:rsidR="0014499B" w:rsidRDefault="0014499B">
      <w:pPr>
        <w:spacing w:before="8" w:line="280" w:lineRule="exact"/>
        <w:rPr>
          <w:sz w:val="28"/>
          <w:szCs w:val="28"/>
        </w:rPr>
      </w:pPr>
    </w:p>
    <w:p w:rsidR="0014499B" w:rsidRDefault="00D766CD">
      <w:pPr>
        <w:ind w:left="100" w:right="9326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color w:val="00AFEF"/>
          <w:spacing w:val="2"/>
          <w:sz w:val="32"/>
          <w:szCs w:val="32"/>
        </w:rPr>
        <w:t>P</w:t>
      </w:r>
      <w:r>
        <w:rPr>
          <w:rFonts w:ascii="Calibri" w:eastAsia="Calibri" w:hAnsi="Calibri" w:cs="Calibri"/>
          <w:b/>
          <w:color w:val="00AFEF"/>
          <w:sz w:val="32"/>
          <w:szCs w:val="32"/>
        </w:rPr>
        <w:t xml:space="preserve">AYMENT </w:t>
      </w:r>
      <w:proofErr w:type="spellStart"/>
      <w:r>
        <w:rPr>
          <w:rFonts w:ascii="Calibri" w:eastAsia="Calibri" w:hAnsi="Calibri" w:cs="Calibri"/>
          <w:b/>
          <w:color w:val="000000"/>
          <w:sz w:val="24"/>
          <w:szCs w:val="24"/>
        </w:rPr>
        <w:t>Cheque</w:t>
      </w:r>
      <w:proofErr w:type="spellEnd"/>
      <w:r>
        <w:rPr>
          <w:rFonts w:ascii="Calibri" w:eastAsia="Calibri" w:hAnsi="Calibri" w:cs="Calibri"/>
          <w:b/>
          <w:color w:val="000000"/>
          <w:spacing w:val="-7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attached </w:t>
      </w:r>
      <w:r>
        <w:rPr>
          <w:rFonts w:ascii="Calibri" w:eastAsia="Calibri" w:hAnsi="Calibri" w:cs="Calibri"/>
          <w:i/>
          <w:color w:val="000000"/>
        </w:rPr>
        <w:t>payab</w:t>
      </w:r>
      <w:r>
        <w:rPr>
          <w:rFonts w:ascii="Calibri" w:eastAsia="Calibri" w:hAnsi="Calibri" w:cs="Calibri"/>
          <w:i/>
          <w:color w:val="000000"/>
          <w:spacing w:val="2"/>
        </w:rPr>
        <w:t>l</w:t>
      </w:r>
      <w:r>
        <w:rPr>
          <w:rFonts w:ascii="Calibri" w:eastAsia="Calibri" w:hAnsi="Calibri" w:cs="Calibri"/>
          <w:i/>
          <w:color w:val="000000"/>
        </w:rPr>
        <w:t>e</w:t>
      </w:r>
      <w:r>
        <w:rPr>
          <w:rFonts w:ascii="Calibri" w:eastAsia="Calibri" w:hAnsi="Calibri" w:cs="Calibri"/>
          <w:i/>
          <w:color w:val="000000"/>
          <w:spacing w:val="-2"/>
        </w:rPr>
        <w:t xml:space="preserve"> </w:t>
      </w:r>
      <w:r>
        <w:rPr>
          <w:rFonts w:ascii="Calibri" w:eastAsia="Calibri" w:hAnsi="Calibri" w:cs="Calibri"/>
          <w:i/>
          <w:color w:val="000000"/>
        </w:rPr>
        <w:t xml:space="preserve">to </w:t>
      </w:r>
      <w:r w:rsidR="00E30268">
        <w:rPr>
          <w:rFonts w:ascii="Calibri" w:eastAsia="Calibri" w:hAnsi="Calibri" w:cs="Calibri"/>
          <w:i/>
          <w:color w:val="000000"/>
        </w:rPr>
        <w:t>JA Greenwood</w:t>
      </w:r>
    </w:p>
    <w:p w:rsidR="0014499B" w:rsidRDefault="0014499B">
      <w:pPr>
        <w:spacing w:before="8" w:line="180" w:lineRule="exact"/>
        <w:rPr>
          <w:sz w:val="19"/>
          <w:szCs w:val="19"/>
        </w:rPr>
      </w:pPr>
    </w:p>
    <w:p w:rsidR="0014499B" w:rsidRDefault="00D766CD">
      <w:pPr>
        <w:ind w:left="10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Paid</w:t>
      </w:r>
      <w:r>
        <w:rPr>
          <w:rFonts w:ascii="Calibri" w:eastAsia="Calibri" w:hAnsi="Calibri" w:cs="Calibri"/>
          <w:b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</w:rPr>
        <w:t>online</w:t>
      </w:r>
      <w:r w:rsidR="00E30268">
        <w:rPr>
          <w:rFonts w:ascii="Calibri" w:eastAsia="Calibri" w:hAnsi="Calibri" w:cs="Calibri"/>
          <w:b/>
          <w:sz w:val="24"/>
          <w:szCs w:val="24"/>
        </w:rPr>
        <w:t xml:space="preserve"> (see invoice)</w:t>
      </w:r>
    </w:p>
    <w:p w:rsidR="0014499B" w:rsidRDefault="0014499B">
      <w:pPr>
        <w:spacing w:before="3" w:line="180" w:lineRule="exact"/>
        <w:rPr>
          <w:sz w:val="19"/>
          <w:szCs w:val="19"/>
        </w:rPr>
      </w:pPr>
    </w:p>
    <w:p w:rsidR="0014499B" w:rsidRDefault="0014499B">
      <w:pPr>
        <w:spacing w:line="200" w:lineRule="exact"/>
      </w:pPr>
    </w:p>
    <w:p w:rsidR="0014499B" w:rsidRDefault="00E50782">
      <w:pPr>
        <w:ind w:left="2966" w:right="3471"/>
        <w:jc w:val="center"/>
        <w:rPr>
          <w:rFonts w:ascii="Calibri" w:eastAsia="Calibri" w:hAnsi="Calibri" w:cs="Calibri"/>
          <w:sz w:val="24"/>
          <w:szCs w:val="24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54656" behindDoc="1" locked="0" layoutInCell="1" allowOverlap="1">
                <wp:simplePos x="0" y="0"/>
                <wp:positionH relativeFrom="page">
                  <wp:posOffset>2612390</wp:posOffset>
                </wp:positionH>
                <wp:positionV relativeFrom="paragraph">
                  <wp:posOffset>-494665</wp:posOffset>
                </wp:positionV>
                <wp:extent cx="1057910" cy="228600"/>
                <wp:effectExtent l="12065" t="10160" r="6350" b="8890"/>
                <wp:wrapNone/>
                <wp:docPr id="23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57910" cy="228600"/>
                          <a:chOff x="4114" y="-779"/>
                          <a:chExt cx="1666" cy="360"/>
                        </a:xfrm>
                      </wpg:grpSpPr>
                      <wps:wsp>
                        <wps:cNvPr id="24" name="Freeform 24"/>
                        <wps:cNvSpPr>
                          <a:spLocks/>
                        </wps:cNvSpPr>
                        <wps:spPr bwMode="auto">
                          <a:xfrm>
                            <a:off x="4114" y="-779"/>
                            <a:ext cx="1666" cy="360"/>
                          </a:xfrm>
                          <a:custGeom>
                            <a:avLst/>
                            <a:gdLst>
                              <a:gd name="T0" fmla="+- 0 4114 4114"/>
                              <a:gd name="T1" fmla="*/ T0 w 1666"/>
                              <a:gd name="T2" fmla="+- 0 -779 -779"/>
                              <a:gd name="T3" fmla="*/ -779 h 360"/>
                              <a:gd name="T4" fmla="+- 0 4114 4114"/>
                              <a:gd name="T5" fmla="*/ T4 w 1666"/>
                              <a:gd name="T6" fmla="+- 0 -419 -779"/>
                              <a:gd name="T7" fmla="*/ -419 h 360"/>
                              <a:gd name="T8" fmla="+- 0 5779 4114"/>
                              <a:gd name="T9" fmla="*/ T8 w 1666"/>
                              <a:gd name="T10" fmla="+- 0 -419 -779"/>
                              <a:gd name="T11" fmla="*/ -419 h 360"/>
                              <a:gd name="T12" fmla="+- 0 5779 4114"/>
                              <a:gd name="T13" fmla="*/ T12 w 1666"/>
                              <a:gd name="T14" fmla="+- 0 -779 -779"/>
                              <a:gd name="T15" fmla="*/ -779 h 360"/>
                              <a:gd name="T16" fmla="+- 0 4114 4114"/>
                              <a:gd name="T17" fmla="*/ T16 w 1666"/>
                              <a:gd name="T18" fmla="+- 0 -779 -779"/>
                              <a:gd name="T19" fmla="*/ -779 h 3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666" h="360">
                                <a:moveTo>
                                  <a:pt x="0" y="0"/>
                                </a:moveTo>
                                <a:lnTo>
                                  <a:pt x="0" y="360"/>
                                </a:lnTo>
                                <a:lnTo>
                                  <a:pt x="1665" y="360"/>
                                </a:lnTo>
                                <a:lnTo>
                                  <a:pt x="16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3" o:spid="_x0000_s1026" style="position:absolute;margin-left:205.7pt;margin-top:-38.95pt;width:83.3pt;height:18pt;z-index:-251661824;mso-position-horizontal-relative:page" coordorigin="4114,-779" coordsize="1666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">
                <v:shape id="Freeform 24" o:spid="_x0000_s1027" style="position:absolute;left:4114;top:-779;width:1666;height:360;visibility:visible;mso-wrap-style:square;v-text-anchor:top" coordsize="1666,3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UaTcUA&#10;AADbAAAADwAAAGRycy9kb3ducmV2LnhtbESPT2vCQBTE74LfYXmCl6KbqlWJrqKCUC9S/4HHR/aZ&#10;xGbfhuw2pt++KxQ8DjPzG2a+bEwhaqpcblnBez8CQZxYnXOq4Hza9qYgnEfWWFgmBb/kYLlot+YY&#10;a/vgA9VHn4oAYRejgsz7MpbSJRkZdH1bEgfvZiuDPsgqlbrCR4CbQg6iaCwN5hwWMixpk1Hyffwx&#10;gVJv34bGT+6b/W5vLsOP9Vd9XSvV7TSrGQhPjX+F/9ufWsFgBM8v4Qf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xRpNxQAAANsAAAAPAAAAAAAAAAAAAAAAAJgCAABkcnMv&#10;ZG93bnJldi54bWxQSwUGAAAAAAQABAD1AAAAigMAAAAA&#10;" path="m,l,360r1665,l1665,,,xe" filled="f" strokeweight=".72pt">
                  <v:path arrowok="t" o:connecttype="custom" o:connectlocs="0,-779;0,-419;1665,-419;1665,-779;0,-779" o:connectangles="0,0,0,0,0"/>
                </v:shape>
                <w10:wrap anchorx="page"/>
              </v:group>
            </w:pict>
          </mc:Fallback>
        </mc:AlternateContent>
      </w:r>
      <w:proofErr w:type="spellStart"/>
      <w:proofErr w:type="gramStart"/>
      <w:r w:rsidR="00580451">
        <w:rPr>
          <w:rFonts w:ascii="Calibri" w:eastAsia="Calibri" w:hAnsi="Calibri" w:cs="Calibri"/>
          <w:b/>
          <w:color w:val="BF0000"/>
          <w:sz w:val="24"/>
          <w:szCs w:val="24"/>
        </w:rPr>
        <w:t>antondotreks</w:t>
      </w:r>
      <w:proofErr w:type="spellEnd"/>
      <w:proofErr w:type="gramEnd"/>
      <w:r w:rsidR="00D766CD">
        <w:rPr>
          <w:rFonts w:ascii="Calibri" w:eastAsia="Calibri" w:hAnsi="Calibri" w:cs="Calibri"/>
          <w:b/>
          <w:color w:val="BF0000"/>
          <w:spacing w:val="-12"/>
          <w:sz w:val="24"/>
          <w:szCs w:val="24"/>
        </w:rPr>
        <w:t xml:space="preserve"> </w:t>
      </w:r>
      <w:r w:rsidR="00D766CD">
        <w:rPr>
          <w:rFonts w:ascii="Calibri" w:eastAsia="Calibri" w:hAnsi="Calibri" w:cs="Calibri"/>
          <w:b/>
          <w:color w:val="BF0000"/>
          <w:sz w:val="24"/>
          <w:szCs w:val="24"/>
        </w:rPr>
        <w:t>provides</w:t>
      </w:r>
      <w:r w:rsidR="00D766CD">
        <w:rPr>
          <w:rFonts w:ascii="Calibri" w:eastAsia="Calibri" w:hAnsi="Calibri" w:cs="Calibri"/>
          <w:b/>
          <w:color w:val="BF0000"/>
          <w:spacing w:val="-8"/>
          <w:sz w:val="24"/>
          <w:szCs w:val="24"/>
        </w:rPr>
        <w:t xml:space="preserve"> </w:t>
      </w:r>
      <w:r w:rsidR="00D766CD">
        <w:rPr>
          <w:rFonts w:ascii="Calibri" w:eastAsia="Calibri" w:hAnsi="Calibri" w:cs="Calibri"/>
          <w:b/>
          <w:color w:val="BF0000"/>
          <w:sz w:val="24"/>
          <w:szCs w:val="24"/>
        </w:rPr>
        <w:t>the</w:t>
      </w:r>
      <w:r w:rsidR="00D766CD">
        <w:rPr>
          <w:rFonts w:ascii="Calibri" w:eastAsia="Calibri" w:hAnsi="Calibri" w:cs="Calibri"/>
          <w:b/>
          <w:color w:val="BF0000"/>
          <w:spacing w:val="-3"/>
          <w:sz w:val="24"/>
          <w:szCs w:val="24"/>
        </w:rPr>
        <w:t xml:space="preserve"> </w:t>
      </w:r>
      <w:r w:rsidR="00D766CD">
        <w:rPr>
          <w:rFonts w:ascii="Calibri" w:eastAsia="Calibri" w:hAnsi="Calibri" w:cs="Calibri"/>
          <w:b/>
          <w:color w:val="BF0000"/>
          <w:sz w:val="24"/>
          <w:szCs w:val="24"/>
        </w:rPr>
        <w:t>walking</w:t>
      </w:r>
      <w:r w:rsidR="00D766CD">
        <w:rPr>
          <w:rFonts w:ascii="Calibri" w:eastAsia="Calibri" w:hAnsi="Calibri" w:cs="Calibri"/>
          <w:b/>
          <w:color w:val="BF0000"/>
          <w:spacing w:val="-6"/>
          <w:sz w:val="24"/>
          <w:szCs w:val="24"/>
        </w:rPr>
        <w:t xml:space="preserve"> </w:t>
      </w:r>
      <w:r w:rsidR="00D766CD">
        <w:rPr>
          <w:rFonts w:ascii="Calibri" w:eastAsia="Calibri" w:hAnsi="Calibri" w:cs="Calibri"/>
          <w:b/>
          <w:color w:val="BF0000"/>
          <w:sz w:val="24"/>
          <w:szCs w:val="24"/>
        </w:rPr>
        <w:t>activities</w:t>
      </w:r>
      <w:r w:rsidR="00D766CD">
        <w:rPr>
          <w:rFonts w:ascii="Calibri" w:eastAsia="Calibri" w:hAnsi="Calibri" w:cs="Calibri"/>
          <w:b/>
          <w:color w:val="BF0000"/>
          <w:spacing w:val="-8"/>
          <w:sz w:val="24"/>
          <w:szCs w:val="24"/>
        </w:rPr>
        <w:t xml:space="preserve"> </w:t>
      </w:r>
      <w:r w:rsidR="00D766CD">
        <w:rPr>
          <w:rFonts w:ascii="Calibri" w:eastAsia="Calibri" w:hAnsi="Calibri" w:cs="Calibri"/>
          <w:b/>
          <w:color w:val="BF0000"/>
          <w:w w:val="99"/>
          <w:sz w:val="24"/>
          <w:szCs w:val="24"/>
        </w:rPr>
        <w:t>only.</w:t>
      </w:r>
    </w:p>
    <w:p w:rsidR="0014499B" w:rsidRDefault="00D766CD">
      <w:pPr>
        <w:ind w:left="1065" w:right="1567"/>
        <w:jc w:val="center"/>
        <w:rPr>
          <w:rFonts w:ascii="Calibri" w:eastAsia="Calibri" w:hAnsi="Calibri" w:cs="Calibri"/>
          <w:sz w:val="24"/>
          <w:szCs w:val="24"/>
        </w:rPr>
        <w:sectPr w:rsidR="0014499B">
          <w:pgSz w:w="12240" w:h="15840"/>
          <w:pgMar w:top="380" w:right="120" w:bottom="280" w:left="620" w:header="720" w:footer="720" w:gutter="0"/>
          <w:cols w:space="720"/>
        </w:sectPr>
      </w:pPr>
      <w:r>
        <w:rPr>
          <w:rFonts w:ascii="Calibri" w:eastAsia="Calibri" w:hAnsi="Calibri" w:cs="Calibri"/>
          <w:b/>
          <w:color w:val="BF0000"/>
          <w:spacing w:val="-1"/>
          <w:sz w:val="24"/>
          <w:szCs w:val="24"/>
        </w:rPr>
        <w:t>A</w:t>
      </w:r>
      <w:r>
        <w:rPr>
          <w:rFonts w:ascii="Calibri" w:eastAsia="Calibri" w:hAnsi="Calibri" w:cs="Calibri"/>
          <w:b/>
          <w:color w:val="BF0000"/>
          <w:sz w:val="24"/>
          <w:szCs w:val="24"/>
        </w:rPr>
        <w:t>ll participants</w:t>
      </w:r>
      <w:r>
        <w:rPr>
          <w:rFonts w:ascii="Calibri" w:eastAsia="Calibri" w:hAnsi="Calibri" w:cs="Calibri"/>
          <w:b/>
          <w:color w:val="BF0000"/>
          <w:spacing w:val="-10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color w:val="BF0000"/>
          <w:sz w:val="24"/>
          <w:szCs w:val="24"/>
        </w:rPr>
        <w:t>must</w:t>
      </w:r>
      <w:r>
        <w:rPr>
          <w:rFonts w:ascii="Calibri" w:eastAsia="Calibri" w:hAnsi="Calibri" w:cs="Calibri"/>
          <w:b/>
          <w:color w:val="BF0000"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color w:val="BF0000"/>
          <w:sz w:val="24"/>
          <w:szCs w:val="24"/>
        </w:rPr>
        <w:t>provide</w:t>
      </w:r>
      <w:r>
        <w:rPr>
          <w:rFonts w:ascii="Calibri" w:eastAsia="Calibri" w:hAnsi="Calibri" w:cs="Calibri"/>
          <w:b/>
          <w:color w:val="BF0000"/>
          <w:spacing w:val="-7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color w:val="BF0000"/>
          <w:sz w:val="24"/>
          <w:szCs w:val="24"/>
        </w:rPr>
        <w:t>th</w:t>
      </w:r>
      <w:r>
        <w:rPr>
          <w:rFonts w:ascii="Calibri" w:eastAsia="Calibri" w:hAnsi="Calibri" w:cs="Calibri"/>
          <w:b/>
          <w:color w:val="BF0000"/>
          <w:spacing w:val="1"/>
          <w:sz w:val="24"/>
          <w:szCs w:val="24"/>
        </w:rPr>
        <w:t>e</w:t>
      </w:r>
      <w:r>
        <w:rPr>
          <w:rFonts w:ascii="Calibri" w:eastAsia="Calibri" w:hAnsi="Calibri" w:cs="Calibri"/>
          <w:b/>
          <w:color w:val="BF0000"/>
          <w:sz w:val="24"/>
          <w:szCs w:val="24"/>
        </w:rPr>
        <w:t>ir</w:t>
      </w:r>
      <w:r>
        <w:rPr>
          <w:rFonts w:ascii="Calibri" w:eastAsia="Calibri" w:hAnsi="Calibri" w:cs="Calibri"/>
          <w:b/>
          <w:color w:val="BF0000"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color w:val="BF0000"/>
          <w:sz w:val="24"/>
          <w:szCs w:val="24"/>
        </w:rPr>
        <w:t>own</w:t>
      </w:r>
      <w:r>
        <w:rPr>
          <w:rFonts w:ascii="Calibri" w:eastAsia="Calibri" w:hAnsi="Calibri" w:cs="Calibri"/>
          <w:b/>
          <w:color w:val="BF0000"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color w:val="BF0000"/>
          <w:sz w:val="24"/>
          <w:szCs w:val="24"/>
        </w:rPr>
        <w:t>travel,</w:t>
      </w:r>
      <w:r>
        <w:rPr>
          <w:rFonts w:ascii="Calibri" w:eastAsia="Calibri" w:hAnsi="Calibri" w:cs="Calibri"/>
          <w:b/>
          <w:color w:val="BF0000"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color w:val="BF0000"/>
          <w:sz w:val="24"/>
          <w:szCs w:val="24"/>
        </w:rPr>
        <w:t>f</w:t>
      </w:r>
      <w:r>
        <w:rPr>
          <w:rFonts w:ascii="Calibri" w:eastAsia="Calibri" w:hAnsi="Calibri" w:cs="Calibri"/>
          <w:b/>
          <w:color w:val="BF0000"/>
          <w:spacing w:val="4"/>
          <w:sz w:val="24"/>
          <w:szCs w:val="24"/>
        </w:rPr>
        <w:t>o</w:t>
      </w:r>
      <w:r>
        <w:rPr>
          <w:rFonts w:ascii="Calibri" w:eastAsia="Calibri" w:hAnsi="Calibri" w:cs="Calibri"/>
          <w:b/>
          <w:color w:val="BF0000"/>
          <w:sz w:val="24"/>
          <w:szCs w:val="24"/>
        </w:rPr>
        <w:t>od,</w:t>
      </w:r>
      <w:r>
        <w:rPr>
          <w:rFonts w:ascii="Calibri" w:eastAsia="Calibri" w:hAnsi="Calibri" w:cs="Calibri"/>
          <w:b/>
          <w:color w:val="BF0000"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color w:val="BF0000"/>
          <w:sz w:val="24"/>
          <w:szCs w:val="24"/>
        </w:rPr>
        <w:t>accommodation</w:t>
      </w:r>
      <w:r>
        <w:rPr>
          <w:rFonts w:ascii="Calibri" w:eastAsia="Calibri" w:hAnsi="Calibri" w:cs="Calibri"/>
          <w:b/>
          <w:color w:val="BF0000"/>
          <w:spacing w:val="-13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color w:val="BF0000"/>
          <w:sz w:val="24"/>
          <w:szCs w:val="24"/>
        </w:rPr>
        <w:t>and</w:t>
      </w:r>
      <w:r>
        <w:rPr>
          <w:rFonts w:ascii="Calibri" w:eastAsia="Calibri" w:hAnsi="Calibri" w:cs="Calibri"/>
          <w:b/>
          <w:color w:val="BF0000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color w:val="BF0000"/>
          <w:sz w:val="24"/>
          <w:szCs w:val="24"/>
        </w:rPr>
        <w:t>walking</w:t>
      </w:r>
      <w:r>
        <w:rPr>
          <w:rFonts w:ascii="Calibri" w:eastAsia="Calibri" w:hAnsi="Calibri" w:cs="Calibri"/>
          <w:b/>
          <w:color w:val="BF0000"/>
          <w:spacing w:val="-6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color w:val="BF0000"/>
          <w:w w:val="99"/>
          <w:sz w:val="24"/>
          <w:szCs w:val="24"/>
        </w:rPr>
        <w:t>boots.</w:t>
      </w:r>
    </w:p>
    <w:p w:rsidR="0014499B" w:rsidRDefault="00D766CD">
      <w:pPr>
        <w:spacing w:before="37"/>
        <w:ind w:left="100"/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b/>
          <w:color w:val="00AFEF"/>
          <w:sz w:val="32"/>
          <w:szCs w:val="32"/>
        </w:rPr>
        <w:lastRenderedPageBreak/>
        <w:t>WHAT TO</w:t>
      </w:r>
      <w:r>
        <w:rPr>
          <w:rFonts w:ascii="Calibri" w:eastAsia="Calibri" w:hAnsi="Calibri" w:cs="Calibri"/>
          <w:b/>
          <w:color w:val="00AFEF"/>
          <w:spacing w:val="-4"/>
          <w:sz w:val="32"/>
          <w:szCs w:val="32"/>
        </w:rPr>
        <w:t xml:space="preserve"> </w:t>
      </w:r>
      <w:r>
        <w:rPr>
          <w:rFonts w:ascii="Calibri" w:eastAsia="Calibri" w:hAnsi="Calibri" w:cs="Calibri"/>
          <w:b/>
          <w:color w:val="00AFEF"/>
          <w:sz w:val="32"/>
          <w:szCs w:val="32"/>
        </w:rPr>
        <w:t>WEAR</w:t>
      </w:r>
      <w:r>
        <w:rPr>
          <w:rFonts w:ascii="Calibri" w:eastAsia="Calibri" w:hAnsi="Calibri" w:cs="Calibri"/>
          <w:b/>
          <w:color w:val="00AFEF"/>
          <w:spacing w:val="1"/>
          <w:sz w:val="32"/>
          <w:szCs w:val="32"/>
        </w:rPr>
        <w:t xml:space="preserve"> </w:t>
      </w:r>
      <w:r>
        <w:rPr>
          <w:rFonts w:ascii="Calibri" w:eastAsia="Calibri" w:hAnsi="Calibri" w:cs="Calibri"/>
          <w:b/>
          <w:color w:val="00AFEF"/>
          <w:sz w:val="32"/>
          <w:szCs w:val="32"/>
        </w:rPr>
        <w:t>&amp;</w:t>
      </w:r>
      <w:r>
        <w:rPr>
          <w:rFonts w:ascii="Calibri" w:eastAsia="Calibri" w:hAnsi="Calibri" w:cs="Calibri"/>
          <w:b/>
          <w:color w:val="00AFEF"/>
          <w:spacing w:val="-4"/>
          <w:sz w:val="32"/>
          <w:szCs w:val="32"/>
        </w:rPr>
        <w:t xml:space="preserve"> </w:t>
      </w:r>
      <w:r>
        <w:rPr>
          <w:rFonts w:ascii="Calibri" w:eastAsia="Calibri" w:hAnsi="Calibri" w:cs="Calibri"/>
          <w:b/>
          <w:color w:val="00AFEF"/>
          <w:sz w:val="32"/>
          <w:szCs w:val="32"/>
        </w:rPr>
        <w:t>BRING</w:t>
      </w:r>
      <w:r>
        <w:rPr>
          <w:rFonts w:ascii="Calibri" w:eastAsia="Calibri" w:hAnsi="Calibri" w:cs="Calibri"/>
          <w:b/>
          <w:color w:val="00AFEF"/>
          <w:spacing w:val="1"/>
          <w:sz w:val="32"/>
          <w:szCs w:val="32"/>
        </w:rPr>
        <w:t xml:space="preserve"> </w:t>
      </w:r>
      <w:r>
        <w:rPr>
          <w:rFonts w:ascii="Calibri" w:eastAsia="Calibri" w:hAnsi="Calibri" w:cs="Calibri"/>
          <w:b/>
          <w:color w:val="00AFEF"/>
          <w:sz w:val="32"/>
          <w:szCs w:val="32"/>
        </w:rPr>
        <w:t>WITH YOU</w:t>
      </w:r>
    </w:p>
    <w:p w:rsidR="0014499B" w:rsidRDefault="0014499B">
      <w:pPr>
        <w:spacing w:before="9" w:line="180" w:lineRule="exact"/>
        <w:rPr>
          <w:sz w:val="19"/>
          <w:szCs w:val="19"/>
        </w:rPr>
      </w:pPr>
    </w:p>
    <w:p w:rsidR="0014499B" w:rsidRDefault="00D766CD">
      <w:pPr>
        <w:ind w:left="10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i/>
          <w:sz w:val="24"/>
          <w:szCs w:val="24"/>
        </w:rPr>
        <w:t>What</w:t>
      </w:r>
      <w:r>
        <w:rPr>
          <w:rFonts w:ascii="Calibri" w:eastAsia="Calibri" w:hAnsi="Calibri" w:cs="Calibri"/>
          <w:b/>
          <w:i/>
          <w:spacing w:val="-7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i/>
          <w:sz w:val="24"/>
          <w:szCs w:val="24"/>
        </w:rPr>
        <w:t>to</w:t>
      </w:r>
      <w:r>
        <w:rPr>
          <w:rFonts w:ascii="Calibri" w:eastAsia="Calibri" w:hAnsi="Calibri" w:cs="Calibri"/>
          <w:b/>
          <w:i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i/>
          <w:sz w:val="24"/>
          <w:szCs w:val="24"/>
        </w:rPr>
        <w:t>wear</w:t>
      </w:r>
    </w:p>
    <w:p w:rsidR="0014499B" w:rsidRDefault="00D766CD">
      <w:pPr>
        <w:ind w:left="10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It is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i</w:t>
      </w:r>
      <w:r>
        <w:rPr>
          <w:rFonts w:ascii="Calibri" w:eastAsia="Calibri" w:hAnsi="Calibri" w:cs="Calibri"/>
          <w:spacing w:val="1"/>
          <w:sz w:val="24"/>
          <w:szCs w:val="24"/>
        </w:rPr>
        <w:t>m</w:t>
      </w:r>
      <w:r>
        <w:rPr>
          <w:rFonts w:ascii="Calibri" w:eastAsia="Calibri" w:hAnsi="Calibri" w:cs="Calibri"/>
          <w:sz w:val="24"/>
          <w:szCs w:val="24"/>
        </w:rPr>
        <w:t>portant</w:t>
      </w:r>
      <w:r>
        <w:rPr>
          <w:rFonts w:ascii="Calibri" w:eastAsia="Calibri" w:hAnsi="Calibri" w:cs="Calibri"/>
          <w:spacing w:val="-8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2"/>
          <w:sz w:val="24"/>
          <w:szCs w:val="24"/>
        </w:rPr>
        <w:t>t</w:t>
      </w:r>
      <w:r>
        <w:rPr>
          <w:rFonts w:ascii="Calibri" w:eastAsia="Calibri" w:hAnsi="Calibri" w:cs="Calibri"/>
          <w:sz w:val="24"/>
          <w:szCs w:val="24"/>
        </w:rPr>
        <w:t>o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wear</w:t>
      </w:r>
      <w:r>
        <w:rPr>
          <w:rFonts w:ascii="Calibri" w:eastAsia="Calibri" w:hAnsi="Calibri" w:cs="Calibri"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'</w:t>
      </w:r>
      <w:r>
        <w:rPr>
          <w:rFonts w:ascii="Calibri" w:eastAsia="Calibri" w:hAnsi="Calibri" w:cs="Calibri"/>
          <w:spacing w:val="-2"/>
          <w:sz w:val="24"/>
          <w:szCs w:val="24"/>
        </w:rPr>
        <w:t>l</w:t>
      </w:r>
      <w:r>
        <w:rPr>
          <w:rFonts w:ascii="Calibri" w:eastAsia="Calibri" w:hAnsi="Calibri" w:cs="Calibri"/>
          <w:sz w:val="24"/>
          <w:szCs w:val="24"/>
        </w:rPr>
        <w:t>ayer</w:t>
      </w:r>
      <w:r>
        <w:rPr>
          <w:rFonts w:ascii="Calibri" w:eastAsia="Calibri" w:hAnsi="Calibri" w:cs="Calibri"/>
          <w:spacing w:val="4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ng</w:t>
      </w:r>
      <w:r>
        <w:rPr>
          <w:rFonts w:ascii="Calibri" w:eastAsia="Calibri" w:hAnsi="Calibri" w:cs="Calibri"/>
          <w:spacing w:val="-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system'</w:t>
      </w:r>
      <w:r>
        <w:rPr>
          <w:rFonts w:ascii="Calibri" w:eastAsia="Calibri" w:hAnsi="Calibri" w:cs="Calibri"/>
          <w:spacing w:val="-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of</w:t>
      </w:r>
      <w:r>
        <w:rPr>
          <w:rFonts w:ascii="Calibri" w:eastAsia="Calibri" w:hAnsi="Calibri" w:cs="Calibri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cloth</w:t>
      </w:r>
      <w:r>
        <w:rPr>
          <w:rFonts w:ascii="Calibri" w:eastAsia="Calibri" w:hAnsi="Calibri" w:cs="Calibri"/>
          <w:spacing w:val="1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ng</w:t>
      </w:r>
      <w:r>
        <w:rPr>
          <w:rFonts w:ascii="Calibri" w:eastAsia="Calibri" w:hAnsi="Calibri" w:cs="Calibri"/>
          <w:spacing w:val="-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as</w:t>
      </w:r>
      <w:r>
        <w:rPr>
          <w:rFonts w:ascii="Calibri" w:eastAsia="Calibri" w:hAnsi="Calibri" w:cs="Calibri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fo</w:t>
      </w:r>
      <w:r>
        <w:rPr>
          <w:rFonts w:ascii="Calibri" w:eastAsia="Calibri" w:hAnsi="Calibri" w:cs="Calibri"/>
          <w:spacing w:val="-4"/>
          <w:sz w:val="24"/>
          <w:szCs w:val="24"/>
        </w:rPr>
        <w:t>l</w:t>
      </w:r>
      <w:r>
        <w:rPr>
          <w:rFonts w:ascii="Calibri" w:eastAsia="Calibri" w:hAnsi="Calibri" w:cs="Calibri"/>
          <w:spacing w:val="3"/>
          <w:sz w:val="24"/>
          <w:szCs w:val="24"/>
        </w:rPr>
        <w:t>l</w:t>
      </w:r>
      <w:r>
        <w:rPr>
          <w:rFonts w:ascii="Calibri" w:eastAsia="Calibri" w:hAnsi="Calibri" w:cs="Calibri"/>
          <w:sz w:val="24"/>
          <w:szCs w:val="24"/>
        </w:rPr>
        <w:t>ows:</w:t>
      </w:r>
    </w:p>
    <w:p w:rsidR="0014499B" w:rsidRDefault="00D766CD">
      <w:pPr>
        <w:spacing w:line="300" w:lineRule="exact"/>
        <w:ind w:left="460"/>
        <w:rPr>
          <w:rFonts w:ascii="Calibri" w:eastAsia="Calibri" w:hAnsi="Calibri" w:cs="Calibri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  </w:t>
      </w:r>
      <w:r>
        <w:rPr>
          <w:spacing w:val="10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Base</w:t>
      </w:r>
      <w:r>
        <w:rPr>
          <w:rFonts w:ascii="Calibri" w:eastAsia="Calibri" w:hAnsi="Calibri" w:cs="Calibri"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l</w:t>
      </w:r>
      <w:r>
        <w:rPr>
          <w:rFonts w:ascii="Calibri" w:eastAsia="Calibri" w:hAnsi="Calibri" w:cs="Calibri"/>
          <w:sz w:val="24"/>
          <w:szCs w:val="24"/>
        </w:rPr>
        <w:t>ayer</w:t>
      </w:r>
      <w:r>
        <w:rPr>
          <w:rFonts w:ascii="Calibri" w:eastAsia="Calibri" w:hAnsi="Calibri" w:cs="Calibri"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-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2"/>
          <w:sz w:val="24"/>
          <w:szCs w:val="24"/>
        </w:rPr>
        <w:t>l</w:t>
      </w:r>
      <w:r>
        <w:rPr>
          <w:rFonts w:ascii="Calibri" w:eastAsia="Calibri" w:hAnsi="Calibri" w:cs="Calibri"/>
          <w:sz w:val="24"/>
          <w:szCs w:val="24"/>
        </w:rPr>
        <w:t>ong</w:t>
      </w:r>
      <w:r>
        <w:rPr>
          <w:rFonts w:ascii="Calibri" w:eastAsia="Calibri" w:hAnsi="Calibri" w:cs="Calibri"/>
          <w:spacing w:val="-1"/>
          <w:sz w:val="24"/>
          <w:szCs w:val="24"/>
        </w:rPr>
        <w:t>-</w:t>
      </w:r>
      <w:r>
        <w:rPr>
          <w:rFonts w:ascii="Calibri" w:eastAsia="Calibri" w:hAnsi="Calibri" w:cs="Calibri"/>
          <w:sz w:val="24"/>
          <w:szCs w:val="24"/>
        </w:rPr>
        <w:t>sleeved</w:t>
      </w:r>
      <w:r>
        <w:rPr>
          <w:rFonts w:ascii="Calibri" w:eastAsia="Calibri" w:hAnsi="Calibri" w:cs="Calibri"/>
          <w:spacing w:val="-12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5"/>
          <w:sz w:val="24"/>
          <w:szCs w:val="24"/>
        </w:rPr>
        <w:t>T</w:t>
      </w:r>
      <w:r>
        <w:rPr>
          <w:rFonts w:ascii="Calibri" w:eastAsia="Calibri" w:hAnsi="Calibri" w:cs="Calibri"/>
          <w:spacing w:val="-1"/>
          <w:sz w:val="24"/>
          <w:szCs w:val="24"/>
        </w:rPr>
        <w:t>-</w:t>
      </w:r>
      <w:r>
        <w:rPr>
          <w:rFonts w:ascii="Calibri" w:eastAsia="Calibri" w:hAnsi="Calibri" w:cs="Calibri"/>
          <w:sz w:val="24"/>
          <w:szCs w:val="24"/>
        </w:rPr>
        <w:t>sh</w:t>
      </w:r>
      <w:r>
        <w:rPr>
          <w:rFonts w:ascii="Calibri" w:eastAsia="Calibri" w:hAnsi="Calibri" w:cs="Calibri"/>
          <w:spacing w:val="-1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rt</w:t>
      </w:r>
    </w:p>
    <w:p w:rsidR="0014499B" w:rsidRDefault="00D766CD">
      <w:pPr>
        <w:spacing w:before="1"/>
        <w:ind w:left="460"/>
        <w:rPr>
          <w:rFonts w:ascii="Calibri" w:eastAsia="Calibri" w:hAnsi="Calibri" w:cs="Calibri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  </w:t>
      </w:r>
      <w:r>
        <w:rPr>
          <w:spacing w:val="10"/>
          <w:sz w:val="24"/>
          <w:szCs w:val="24"/>
        </w:rPr>
        <w:t xml:space="preserve"> </w:t>
      </w:r>
      <w:proofErr w:type="gramStart"/>
      <w:r>
        <w:rPr>
          <w:rFonts w:ascii="Calibri" w:eastAsia="Calibri" w:hAnsi="Calibri" w:cs="Calibri"/>
          <w:sz w:val="24"/>
          <w:szCs w:val="24"/>
        </w:rPr>
        <w:t>M</w:t>
      </w:r>
      <w:r>
        <w:rPr>
          <w:rFonts w:ascii="Calibri" w:eastAsia="Calibri" w:hAnsi="Calibri" w:cs="Calibri"/>
          <w:spacing w:val="-1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d</w:t>
      </w:r>
      <w:proofErr w:type="gramEnd"/>
      <w:r>
        <w:rPr>
          <w:rFonts w:ascii="Calibri" w:eastAsia="Calibri" w:hAnsi="Calibri" w:cs="Calibri"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5"/>
          <w:sz w:val="24"/>
          <w:szCs w:val="24"/>
        </w:rPr>
        <w:t>l</w:t>
      </w:r>
      <w:r>
        <w:rPr>
          <w:rFonts w:ascii="Calibri" w:eastAsia="Calibri" w:hAnsi="Calibri" w:cs="Calibri"/>
          <w:sz w:val="24"/>
          <w:szCs w:val="24"/>
        </w:rPr>
        <w:t>ayer</w:t>
      </w:r>
      <w:r>
        <w:rPr>
          <w:rFonts w:ascii="Calibri" w:eastAsia="Calibri" w:hAnsi="Calibri" w:cs="Calibri"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–</w:t>
      </w:r>
      <w:r>
        <w:rPr>
          <w:rFonts w:ascii="Calibri" w:eastAsia="Calibri" w:hAnsi="Calibri" w:cs="Calibri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f</w:t>
      </w:r>
      <w:r>
        <w:rPr>
          <w:rFonts w:ascii="Calibri" w:eastAsia="Calibri" w:hAnsi="Calibri" w:cs="Calibri"/>
          <w:spacing w:val="-3"/>
          <w:sz w:val="24"/>
          <w:szCs w:val="24"/>
        </w:rPr>
        <w:t>l</w:t>
      </w:r>
      <w:r>
        <w:rPr>
          <w:rFonts w:ascii="Calibri" w:eastAsia="Calibri" w:hAnsi="Calibri" w:cs="Calibri"/>
          <w:sz w:val="24"/>
          <w:szCs w:val="24"/>
        </w:rPr>
        <w:t>eece</w:t>
      </w:r>
    </w:p>
    <w:p w:rsidR="0014499B" w:rsidRDefault="00D766CD">
      <w:pPr>
        <w:spacing w:before="1"/>
        <w:ind w:left="460"/>
        <w:rPr>
          <w:rFonts w:ascii="Calibri" w:eastAsia="Calibri" w:hAnsi="Calibri" w:cs="Calibri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  </w:t>
      </w:r>
      <w:r>
        <w:rPr>
          <w:spacing w:val="10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Outer</w:t>
      </w:r>
      <w:r>
        <w:rPr>
          <w:rFonts w:ascii="Calibri" w:eastAsia="Calibri" w:hAnsi="Calibri" w:cs="Calibri"/>
          <w:spacing w:val="-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she</w:t>
      </w:r>
      <w:r>
        <w:rPr>
          <w:rFonts w:ascii="Calibri" w:eastAsia="Calibri" w:hAnsi="Calibri" w:cs="Calibri"/>
          <w:spacing w:val="-3"/>
          <w:sz w:val="24"/>
          <w:szCs w:val="24"/>
        </w:rPr>
        <w:t>l</w:t>
      </w:r>
      <w:r>
        <w:rPr>
          <w:rFonts w:ascii="Calibri" w:eastAsia="Calibri" w:hAnsi="Calibri" w:cs="Calibri"/>
          <w:sz w:val="24"/>
          <w:szCs w:val="24"/>
        </w:rPr>
        <w:t>l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-</w:t>
      </w:r>
      <w:r>
        <w:rPr>
          <w:rFonts w:ascii="Calibri" w:eastAsia="Calibri" w:hAnsi="Calibri" w:cs="Calibri"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waterproof/breathab</w:t>
      </w:r>
      <w:r>
        <w:rPr>
          <w:rFonts w:ascii="Calibri" w:eastAsia="Calibri" w:hAnsi="Calibri" w:cs="Calibri"/>
          <w:spacing w:val="4"/>
          <w:sz w:val="24"/>
          <w:szCs w:val="24"/>
        </w:rPr>
        <w:t>l</w:t>
      </w:r>
      <w:r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spacing w:val="-19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coat</w:t>
      </w:r>
      <w:r>
        <w:rPr>
          <w:rFonts w:ascii="Calibri" w:eastAsia="Calibri" w:hAnsi="Calibri" w:cs="Calibri"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and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ove</w:t>
      </w:r>
      <w:r>
        <w:rPr>
          <w:rFonts w:ascii="Calibri" w:eastAsia="Calibri" w:hAnsi="Calibri" w:cs="Calibri"/>
          <w:spacing w:val="4"/>
          <w:sz w:val="24"/>
          <w:szCs w:val="24"/>
        </w:rPr>
        <w:t>r</w:t>
      </w:r>
      <w:r>
        <w:rPr>
          <w:rFonts w:ascii="Calibri" w:eastAsia="Calibri" w:hAnsi="Calibri" w:cs="Calibri"/>
          <w:spacing w:val="-1"/>
          <w:sz w:val="24"/>
          <w:szCs w:val="24"/>
        </w:rPr>
        <w:t>-</w:t>
      </w:r>
      <w:r>
        <w:rPr>
          <w:rFonts w:ascii="Calibri" w:eastAsia="Calibri" w:hAnsi="Calibri" w:cs="Calibri"/>
          <w:sz w:val="24"/>
          <w:szCs w:val="24"/>
        </w:rPr>
        <w:t>trousers</w:t>
      </w:r>
    </w:p>
    <w:p w:rsidR="0014499B" w:rsidRDefault="00D766CD">
      <w:pPr>
        <w:spacing w:line="300" w:lineRule="exact"/>
        <w:ind w:left="460"/>
        <w:rPr>
          <w:rFonts w:ascii="Calibri" w:eastAsia="Calibri" w:hAnsi="Calibri" w:cs="Calibri"/>
          <w:sz w:val="24"/>
          <w:szCs w:val="24"/>
        </w:rPr>
      </w:pPr>
      <w:proofErr w:type="gramStart"/>
      <w:r>
        <w:rPr>
          <w:rFonts w:ascii="Symbol" w:eastAsia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  </w:t>
      </w:r>
      <w:r>
        <w:rPr>
          <w:spacing w:val="10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Wa</w:t>
      </w:r>
      <w:r>
        <w:rPr>
          <w:rFonts w:ascii="Calibri" w:eastAsia="Calibri" w:hAnsi="Calibri" w:cs="Calibri"/>
          <w:spacing w:val="-4"/>
          <w:sz w:val="24"/>
          <w:szCs w:val="24"/>
        </w:rPr>
        <w:t>l</w:t>
      </w:r>
      <w:r>
        <w:rPr>
          <w:rFonts w:ascii="Calibri" w:eastAsia="Calibri" w:hAnsi="Calibri" w:cs="Calibri"/>
          <w:sz w:val="24"/>
          <w:szCs w:val="24"/>
        </w:rPr>
        <w:t>k</w:t>
      </w:r>
      <w:r>
        <w:rPr>
          <w:rFonts w:ascii="Calibri" w:eastAsia="Calibri" w:hAnsi="Calibri" w:cs="Calibri"/>
          <w:spacing w:val="-1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ng</w:t>
      </w:r>
      <w:r>
        <w:rPr>
          <w:rFonts w:ascii="Calibri" w:eastAsia="Calibri" w:hAnsi="Calibri" w:cs="Calibri"/>
          <w:spacing w:val="-8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boots.</w:t>
      </w:r>
      <w:proofErr w:type="gramEnd"/>
      <w:r>
        <w:rPr>
          <w:rFonts w:ascii="Calibri" w:eastAsia="Calibri" w:hAnsi="Calibri" w:cs="Calibri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These</w:t>
      </w:r>
      <w:r>
        <w:rPr>
          <w:rFonts w:ascii="Calibri" w:eastAsia="Calibri" w:hAnsi="Calibri" w:cs="Calibri"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must</w:t>
      </w:r>
      <w:r>
        <w:rPr>
          <w:rFonts w:ascii="Calibri" w:eastAsia="Calibri" w:hAnsi="Calibri" w:cs="Calibri"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be</w:t>
      </w:r>
      <w:r>
        <w:rPr>
          <w:rFonts w:ascii="Calibri" w:eastAsia="Calibri" w:hAnsi="Calibri" w:cs="Calibri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waterp</w:t>
      </w:r>
      <w:r>
        <w:rPr>
          <w:rFonts w:ascii="Calibri" w:eastAsia="Calibri" w:hAnsi="Calibri" w:cs="Calibri"/>
          <w:spacing w:val="3"/>
          <w:sz w:val="24"/>
          <w:szCs w:val="24"/>
        </w:rPr>
        <w:t>r</w:t>
      </w:r>
      <w:r>
        <w:rPr>
          <w:rFonts w:ascii="Calibri" w:eastAsia="Calibri" w:hAnsi="Calibri" w:cs="Calibri"/>
          <w:sz w:val="24"/>
          <w:szCs w:val="24"/>
        </w:rPr>
        <w:t>oof</w:t>
      </w:r>
      <w:r>
        <w:rPr>
          <w:rFonts w:ascii="Calibri" w:eastAsia="Calibri" w:hAnsi="Calibri" w:cs="Calibri"/>
          <w:spacing w:val="-10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w</w:t>
      </w:r>
      <w:r>
        <w:rPr>
          <w:rFonts w:ascii="Calibri" w:eastAsia="Calibri" w:hAnsi="Calibri" w:cs="Calibri"/>
          <w:spacing w:val="-2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th</w:t>
      </w:r>
      <w:r>
        <w:rPr>
          <w:rFonts w:ascii="Calibri" w:eastAsia="Calibri" w:hAnsi="Calibri" w:cs="Calibri"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good</w:t>
      </w:r>
      <w:r>
        <w:rPr>
          <w:rFonts w:ascii="Calibri" w:eastAsia="Calibri" w:hAnsi="Calibri" w:cs="Calibri"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ank</w:t>
      </w:r>
      <w:r>
        <w:rPr>
          <w:rFonts w:ascii="Calibri" w:eastAsia="Calibri" w:hAnsi="Calibri" w:cs="Calibri"/>
          <w:spacing w:val="-1"/>
          <w:sz w:val="24"/>
          <w:szCs w:val="24"/>
        </w:rPr>
        <w:t>l</w:t>
      </w:r>
      <w:r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support</w:t>
      </w:r>
      <w:r>
        <w:rPr>
          <w:rFonts w:ascii="Calibri" w:eastAsia="Calibri" w:hAnsi="Calibri" w:cs="Calibri"/>
          <w:spacing w:val="-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and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sturdy</w:t>
      </w:r>
      <w:r>
        <w:rPr>
          <w:rFonts w:ascii="Calibri" w:eastAsia="Calibri" w:hAnsi="Calibri" w:cs="Calibri"/>
          <w:spacing w:val="-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so</w:t>
      </w:r>
      <w:r>
        <w:rPr>
          <w:rFonts w:ascii="Calibri" w:eastAsia="Calibri" w:hAnsi="Calibri" w:cs="Calibri"/>
          <w:spacing w:val="-2"/>
          <w:sz w:val="24"/>
          <w:szCs w:val="24"/>
        </w:rPr>
        <w:t>l</w:t>
      </w:r>
      <w:r>
        <w:rPr>
          <w:rFonts w:ascii="Calibri" w:eastAsia="Calibri" w:hAnsi="Calibri" w:cs="Calibri"/>
          <w:sz w:val="24"/>
          <w:szCs w:val="24"/>
        </w:rPr>
        <w:t>es</w:t>
      </w:r>
    </w:p>
    <w:p w:rsidR="0014499B" w:rsidRDefault="00D766CD">
      <w:pPr>
        <w:spacing w:before="1"/>
        <w:ind w:left="460"/>
        <w:rPr>
          <w:rFonts w:ascii="Calibri" w:eastAsia="Calibri" w:hAnsi="Calibri" w:cs="Calibri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  </w:t>
      </w:r>
      <w:r>
        <w:rPr>
          <w:spacing w:val="10"/>
          <w:sz w:val="24"/>
          <w:szCs w:val="24"/>
        </w:rPr>
        <w:t xml:space="preserve"> </w:t>
      </w:r>
      <w:proofErr w:type="gramStart"/>
      <w:r>
        <w:rPr>
          <w:rFonts w:ascii="Calibri" w:eastAsia="Calibri" w:hAnsi="Calibri" w:cs="Calibri"/>
          <w:i/>
          <w:sz w:val="24"/>
          <w:szCs w:val="24"/>
        </w:rPr>
        <w:t>p</w:t>
      </w:r>
      <w:r>
        <w:rPr>
          <w:rFonts w:ascii="Calibri" w:eastAsia="Calibri" w:hAnsi="Calibri" w:cs="Calibri"/>
          <w:i/>
          <w:spacing w:val="-1"/>
          <w:sz w:val="24"/>
          <w:szCs w:val="24"/>
        </w:rPr>
        <w:t>l</w:t>
      </w:r>
      <w:r>
        <w:rPr>
          <w:rFonts w:ascii="Calibri" w:eastAsia="Calibri" w:hAnsi="Calibri" w:cs="Calibri"/>
          <w:i/>
          <w:spacing w:val="2"/>
          <w:sz w:val="24"/>
          <w:szCs w:val="24"/>
        </w:rPr>
        <w:t>u</w:t>
      </w:r>
      <w:r>
        <w:rPr>
          <w:rFonts w:ascii="Calibri" w:eastAsia="Calibri" w:hAnsi="Calibri" w:cs="Calibri"/>
          <w:i/>
          <w:sz w:val="24"/>
          <w:szCs w:val="24"/>
        </w:rPr>
        <w:t>s</w:t>
      </w:r>
      <w:proofErr w:type="gramEnd"/>
      <w:r>
        <w:rPr>
          <w:rFonts w:ascii="Calibri" w:eastAsia="Calibri" w:hAnsi="Calibri" w:cs="Calibri"/>
          <w:i/>
          <w:spacing w:val="-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walk</w:t>
      </w:r>
      <w:r>
        <w:rPr>
          <w:rFonts w:ascii="Calibri" w:eastAsia="Calibri" w:hAnsi="Calibri" w:cs="Calibri"/>
          <w:spacing w:val="-1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ng</w:t>
      </w:r>
      <w:r>
        <w:rPr>
          <w:rFonts w:ascii="Calibri" w:eastAsia="Calibri" w:hAnsi="Calibri" w:cs="Calibri"/>
          <w:spacing w:val="-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</w:t>
      </w:r>
      <w:r>
        <w:rPr>
          <w:rFonts w:ascii="Calibri" w:eastAsia="Calibri" w:hAnsi="Calibri" w:cs="Calibri"/>
          <w:spacing w:val="4"/>
          <w:sz w:val="24"/>
          <w:szCs w:val="24"/>
        </w:rPr>
        <w:t>r</w:t>
      </w:r>
      <w:r>
        <w:rPr>
          <w:rFonts w:ascii="Calibri" w:eastAsia="Calibri" w:hAnsi="Calibri" w:cs="Calibri"/>
          <w:sz w:val="24"/>
          <w:szCs w:val="24"/>
        </w:rPr>
        <w:t>ousers</w:t>
      </w:r>
    </w:p>
    <w:p w:rsidR="0014499B" w:rsidRDefault="0014499B">
      <w:pPr>
        <w:spacing w:before="17" w:line="280" w:lineRule="exact"/>
        <w:rPr>
          <w:sz w:val="28"/>
          <w:szCs w:val="28"/>
        </w:rPr>
      </w:pPr>
    </w:p>
    <w:p w:rsidR="0014499B" w:rsidRDefault="00D766CD">
      <w:pPr>
        <w:ind w:left="100" w:right="73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Wear</w:t>
      </w:r>
      <w:r>
        <w:rPr>
          <w:rFonts w:ascii="Calibri" w:eastAsia="Calibri" w:hAnsi="Calibri" w:cs="Calibri"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c</w:t>
      </w:r>
      <w:r>
        <w:rPr>
          <w:rFonts w:ascii="Calibri" w:eastAsia="Calibri" w:hAnsi="Calibri" w:cs="Calibri"/>
          <w:spacing w:val="-2"/>
          <w:sz w:val="24"/>
          <w:szCs w:val="24"/>
        </w:rPr>
        <w:t>l</w:t>
      </w:r>
      <w:r>
        <w:rPr>
          <w:rFonts w:ascii="Calibri" w:eastAsia="Calibri" w:hAnsi="Calibri" w:cs="Calibri"/>
          <w:sz w:val="24"/>
          <w:szCs w:val="24"/>
        </w:rPr>
        <w:t>oth</w:t>
      </w:r>
      <w:r>
        <w:rPr>
          <w:rFonts w:ascii="Calibri" w:eastAsia="Calibri" w:hAnsi="Calibri" w:cs="Calibri"/>
          <w:spacing w:val="1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ng</w:t>
      </w:r>
      <w:r>
        <w:rPr>
          <w:rFonts w:ascii="Calibri" w:eastAsia="Calibri" w:hAnsi="Calibri" w:cs="Calibri"/>
          <w:spacing w:val="-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that</w:t>
      </w:r>
      <w:r>
        <w:rPr>
          <w:rFonts w:ascii="Calibri" w:eastAsia="Calibri" w:hAnsi="Calibri" w:cs="Calibri"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2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s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made</w:t>
      </w:r>
      <w:r>
        <w:rPr>
          <w:rFonts w:ascii="Calibri" w:eastAsia="Calibri" w:hAnsi="Calibri" w:cs="Calibri"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3"/>
          <w:sz w:val="24"/>
          <w:szCs w:val="24"/>
        </w:rPr>
        <w:t>f</w:t>
      </w:r>
      <w:r>
        <w:rPr>
          <w:rFonts w:ascii="Calibri" w:eastAsia="Calibri" w:hAnsi="Calibri" w:cs="Calibri"/>
          <w:sz w:val="24"/>
          <w:szCs w:val="24"/>
        </w:rPr>
        <w:t>rom</w:t>
      </w:r>
      <w:r>
        <w:rPr>
          <w:rFonts w:ascii="Calibri" w:eastAsia="Calibri" w:hAnsi="Calibri" w:cs="Calibri"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synthet</w:t>
      </w:r>
      <w:r>
        <w:rPr>
          <w:rFonts w:ascii="Calibri" w:eastAsia="Calibri" w:hAnsi="Calibri" w:cs="Calibri"/>
          <w:spacing w:val="4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c</w:t>
      </w:r>
      <w:r>
        <w:rPr>
          <w:rFonts w:ascii="Calibri" w:eastAsia="Calibri" w:hAnsi="Calibri" w:cs="Calibri"/>
          <w:spacing w:val="-8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fibres</w:t>
      </w:r>
      <w:proofErr w:type="spellEnd"/>
      <w:r>
        <w:rPr>
          <w:rFonts w:ascii="Calibri" w:eastAsia="Calibri" w:hAnsi="Calibri" w:cs="Calibri"/>
          <w:sz w:val="24"/>
          <w:szCs w:val="24"/>
        </w:rPr>
        <w:t>,</w:t>
      </w:r>
      <w:r>
        <w:rPr>
          <w:rFonts w:ascii="Calibri" w:eastAsia="Calibri" w:hAnsi="Calibri" w:cs="Calibri"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wh</w:t>
      </w:r>
      <w:r>
        <w:rPr>
          <w:rFonts w:ascii="Calibri" w:eastAsia="Calibri" w:hAnsi="Calibri" w:cs="Calibri"/>
          <w:spacing w:val="-2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ch</w:t>
      </w:r>
      <w:r>
        <w:rPr>
          <w:rFonts w:ascii="Calibri" w:eastAsia="Calibri" w:hAnsi="Calibri" w:cs="Calibri"/>
          <w:spacing w:val="-6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2"/>
          <w:sz w:val="24"/>
          <w:szCs w:val="24"/>
        </w:rPr>
        <w:t>a</w:t>
      </w:r>
      <w:r>
        <w:rPr>
          <w:rFonts w:ascii="Calibri" w:eastAsia="Calibri" w:hAnsi="Calibri" w:cs="Calibri"/>
          <w:sz w:val="24"/>
          <w:szCs w:val="24"/>
        </w:rPr>
        <w:t>re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qu</w:t>
      </w:r>
      <w:r>
        <w:rPr>
          <w:rFonts w:ascii="Calibri" w:eastAsia="Calibri" w:hAnsi="Calibri" w:cs="Calibri"/>
          <w:spacing w:val="-2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ck</w:t>
      </w:r>
      <w:r>
        <w:rPr>
          <w:rFonts w:ascii="Calibri" w:eastAsia="Calibri" w:hAnsi="Calibri" w:cs="Calibri"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dry</w:t>
      </w:r>
      <w:r>
        <w:rPr>
          <w:rFonts w:ascii="Calibri" w:eastAsia="Calibri" w:hAnsi="Calibri" w:cs="Calibri"/>
          <w:spacing w:val="1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ng</w:t>
      </w:r>
      <w:r>
        <w:rPr>
          <w:rFonts w:ascii="Calibri" w:eastAsia="Calibri" w:hAnsi="Calibri" w:cs="Calibri"/>
          <w:spacing w:val="-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and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he</w:t>
      </w:r>
      <w:r>
        <w:rPr>
          <w:rFonts w:ascii="Calibri" w:eastAsia="Calibri" w:hAnsi="Calibri" w:cs="Calibri"/>
          <w:spacing w:val="-2"/>
          <w:sz w:val="24"/>
          <w:szCs w:val="24"/>
        </w:rPr>
        <w:t>l</w:t>
      </w:r>
      <w:r>
        <w:rPr>
          <w:rFonts w:ascii="Calibri" w:eastAsia="Calibri" w:hAnsi="Calibri" w:cs="Calibri"/>
          <w:sz w:val="24"/>
          <w:szCs w:val="24"/>
        </w:rPr>
        <w:t>p</w:t>
      </w:r>
      <w:r>
        <w:rPr>
          <w:rFonts w:ascii="Calibri" w:eastAsia="Calibri" w:hAnsi="Calibri" w:cs="Calibri"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'w</w:t>
      </w:r>
      <w:r>
        <w:rPr>
          <w:rFonts w:ascii="Calibri" w:eastAsia="Calibri" w:hAnsi="Calibri" w:cs="Calibri"/>
          <w:spacing w:val="2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ck'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mo</w:t>
      </w:r>
      <w:r>
        <w:rPr>
          <w:rFonts w:ascii="Calibri" w:eastAsia="Calibri" w:hAnsi="Calibri" w:cs="Calibri"/>
          <w:spacing w:val="1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sture</w:t>
      </w:r>
      <w:r>
        <w:rPr>
          <w:rFonts w:ascii="Calibri" w:eastAsia="Calibri" w:hAnsi="Calibri" w:cs="Calibri"/>
          <w:spacing w:val="-9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5"/>
          <w:sz w:val="24"/>
          <w:szCs w:val="24"/>
        </w:rPr>
        <w:t>a</w:t>
      </w:r>
      <w:r>
        <w:rPr>
          <w:rFonts w:ascii="Calibri" w:eastAsia="Calibri" w:hAnsi="Calibri" w:cs="Calibri"/>
          <w:sz w:val="24"/>
          <w:szCs w:val="24"/>
        </w:rPr>
        <w:t>way</w:t>
      </w:r>
      <w:r>
        <w:rPr>
          <w:rFonts w:ascii="Calibri" w:eastAsia="Calibri" w:hAnsi="Calibri" w:cs="Calibri"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from your</w:t>
      </w:r>
      <w:r>
        <w:rPr>
          <w:rFonts w:ascii="Calibri" w:eastAsia="Calibri" w:hAnsi="Calibri" w:cs="Calibri"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sk</w:t>
      </w:r>
      <w:r>
        <w:rPr>
          <w:rFonts w:ascii="Calibri" w:eastAsia="Calibri" w:hAnsi="Calibri" w:cs="Calibri"/>
          <w:spacing w:val="-3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n.</w:t>
      </w:r>
      <w:r>
        <w:rPr>
          <w:rFonts w:ascii="Calibri" w:eastAsia="Calibri" w:hAnsi="Calibri" w:cs="Calibri"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Do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NOT</w:t>
      </w:r>
      <w:r>
        <w:rPr>
          <w:rFonts w:ascii="Calibri" w:eastAsia="Calibri" w:hAnsi="Calibri" w:cs="Calibri"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wear</w:t>
      </w:r>
      <w:r>
        <w:rPr>
          <w:rFonts w:ascii="Calibri" w:eastAsia="Calibri" w:hAnsi="Calibri" w:cs="Calibri"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cotton</w:t>
      </w:r>
      <w:r>
        <w:rPr>
          <w:rFonts w:ascii="Calibri" w:eastAsia="Calibri" w:hAnsi="Calibri" w:cs="Calibri"/>
          <w:spacing w:val="-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(especia</w:t>
      </w:r>
      <w:r>
        <w:rPr>
          <w:rFonts w:ascii="Calibri" w:eastAsia="Calibri" w:hAnsi="Calibri" w:cs="Calibri"/>
          <w:spacing w:val="3"/>
          <w:sz w:val="24"/>
          <w:szCs w:val="24"/>
        </w:rPr>
        <w:t>l</w:t>
      </w:r>
      <w:r>
        <w:rPr>
          <w:rFonts w:ascii="Calibri" w:eastAsia="Calibri" w:hAnsi="Calibri" w:cs="Calibri"/>
          <w:spacing w:val="-2"/>
          <w:sz w:val="24"/>
          <w:szCs w:val="24"/>
        </w:rPr>
        <w:t>l</w:t>
      </w:r>
      <w:r>
        <w:rPr>
          <w:rFonts w:ascii="Calibri" w:eastAsia="Calibri" w:hAnsi="Calibri" w:cs="Calibri"/>
          <w:sz w:val="24"/>
          <w:szCs w:val="24"/>
        </w:rPr>
        <w:t>y</w:t>
      </w:r>
      <w:r>
        <w:rPr>
          <w:rFonts w:ascii="Calibri" w:eastAsia="Calibri" w:hAnsi="Calibri" w:cs="Calibri"/>
          <w:spacing w:val="-10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jeans)</w:t>
      </w:r>
      <w:r>
        <w:rPr>
          <w:rFonts w:ascii="Calibri" w:eastAsia="Calibri" w:hAnsi="Calibri" w:cs="Calibri"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5"/>
          <w:sz w:val="24"/>
          <w:szCs w:val="24"/>
        </w:rPr>
        <w:t>a</w:t>
      </w:r>
      <w:r>
        <w:rPr>
          <w:rFonts w:ascii="Calibri" w:eastAsia="Calibri" w:hAnsi="Calibri" w:cs="Calibri"/>
          <w:sz w:val="24"/>
          <w:szCs w:val="24"/>
        </w:rPr>
        <w:t>s</w:t>
      </w:r>
      <w:r>
        <w:rPr>
          <w:rFonts w:ascii="Calibri" w:eastAsia="Calibri" w:hAnsi="Calibri" w:cs="Calibri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cotton</w:t>
      </w:r>
      <w:r>
        <w:rPr>
          <w:rFonts w:ascii="Calibri" w:eastAsia="Calibri" w:hAnsi="Calibri" w:cs="Calibri"/>
          <w:spacing w:val="-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soaks</w:t>
      </w:r>
      <w:r>
        <w:rPr>
          <w:rFonts w:ascii="Calibri" w:eastAsia="Calibri" w:hAnsi="Calibri" w:cs="Calibri"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up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mo</w:t>
      </w:r>
      <w:r>
        <w:rPr>
          <w:rFonts w:ascii="Calibri" w:eastAsia="Calibri" w:hAnsi="Calibri" w:cs="Calibri"/>
          <w:spacing w:val="-2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sture.</w:t>
      </w:r>
    </w:p>
    <w:p w:rsidR="0014499B" w:rsidRDefault="0014499B">
      <w:pPr>
        <w:spacing w:before="2" w:line="180" w:lineRule="exact"/>
        <w:rPr>
          <w:sz w:val="19"/>
          <w:szCs w:val="19"/>
        </w:rPr>
      </w:pPr>
    </w:p>
    <w:p w:rsidR="0014499B" w:rsidRDefault="00D766CD">
      <w:pPr>
        <w:ind w:left="10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i/>
          <w:sz w:val="24"/>
          <w:szCs w:val="24"/>
        </w:rPr>
        <w:t>What</w:t>
      </w:r>
      <w:r>
        <w:rPr>
          <w:rFonts w:ascii="Calibri" w:eastAsia="Calibri" w:hAnsi="Calibri" w:cs="Calibri"/>
          <w:b/>
          <w:i/>
          <w:spacing w:val="-7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i/>
          <w:sz w:val="24"/>
          <w:szCs w:val="24"/>
        </w:rPr>
        <w:t>to</w:t>
      </w:r>
      <w:r>
        <w:rPr>
          <w:rFonts w:ascii="Calibri" w:eastAsia="Calibri" w:hAnsi="Calibri" w:cs="Calibri"/>
          <w:b/>
          <w:i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i/>
          <w:sz w:val="24"/>
          <w:szCs w:val="24"/>
        </w:rPr>
        <w:t>bring</w:t>
      </w:r>
    </w:p>
    <w:p w:rsidR="0014499B" w:rsidRDefault="00D766CD">
      <w:pPr>
        <w:spacing w:line="300" w:lineRule="exact"/>
        <w:ind w:left="460"/>
        <w:rPr>
          <w:rFonts w:ascii="Calibri" w:eastAsia="Calibri" w:hAnsi="Calibri" w:cs="Calibri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  </w:t>
      </w:r>
      <w:r>
        <w:rPr>
          <w:spacing w:val="10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Sunhat,</w:t>
      </w:r>
      <w:r>
        <w:rPr>
          <w:rFonts w:ascii="Calibri" w:eastAsia="Calibri" w:hAnsi="Calibri" w:cs="Calibri"/>
          <w:spacing w:val="-1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sunscreen</w:t>
      </w:r>
      <w:r>
        <w:rPr>
          <w:rFonts w:ascii="Calibri" w:eastAsia="Calibri" w:hAnsi="Calibri" w:cs="Calibri"/>
          <w:spacing w:val="-8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and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sung</w:t>
      </w:r>
      <w:r>
        <w:rPr>
          <w:rFonts w:ascii="Calibri" w:eastAsia="Calibri" w:hAnsi="Calibri" w:cs="Calibri"/>
          <w:spacing w:val="3"/>
          <w:sz w:val="24"/>
          <w:szCs w:val="24"/>
        </w:rPr>
        <w:t>l</w:t>
      </w:r>
      <w:r>
        <w:rPr>
          <w:rFonts w:ascii="Calibri" w:eastAsia="Calibri" w:hAnsi="Calibri" w:cs="Calibri"/>
          <w:sz w:val="24"/>
          <w:szCs w:val="24"/>
        </w:rPr>
        <w:t>asses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(</w:t>
      </w:r>
      <w:r>
        <w:rPr>
          <w:rFonts w:ascii="Calibri" w:eastAsia="Calibri" w:hAnsi="Calibri" w:cs="Calibri"/>
          <w:sz w:val="24"/>
          <w:szCs w:val="24"/>
        </w:rPr>
        <w:t>spr</w:t>
      </w:r>
      <w:r>
        <w:rPr>
          <w:rFonts w:ascii="Calibri" w:eastAsia="Calibri" w:hAnsi="Calibri" w:cs="Calibri"/>
          <w:spacing w:val="-3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ng</w:t>
      </w:r>
      <w:r>
        <w:rPr>
          <w:rFonts w:ascii="Calibri" w:eastAsia="Calibri" w:hAnsi="Calibri" w:cs="Calibri"/>
          <w:spacing w:val="-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to</w:t>
      </w:r>
      <w:r>
        <w:rPr>
          <w:rFonts w:ascii="Calibri" w:eastAsia="Calibri" w:hAnsi="Calibri" w:cs="Calibri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ea</w:t>
      </w:r>
      <w:r>
        <w:rPr>
          <w:rFonts w:ascii="Calibri" w:eastAsia="Calibri" w:hAnsi="Calibri" w:cs="Calibri"/>
          <w:spacing w:val="2"/>
          <w:sz w:val="24"/>
          <w:szCs w:val="24"/>
        </w:rPr>
        <w:t>r</w:t>
      </w:r>
      <w:r>
        <w:rPr>
          <w:rFonts w:ascii="Calibri" w:eastAsia="Calibri" w:hAnsi="Calibri" w:cs="Calibri"/>
          <w:spacing w:val="-2"/>
          <w:sz w:val="24"/>
          <w:szCs w:val="24"/>
        </w:rPr>
        <w:t>l</w:t>
      </w:r>
      <w:r>
        <w:rPr>
          <w:rFonts w:ascii="Calibri" w:eastAsia="Calibri" w:hAnsi="Calibri" w:cs="Calibri"/>
          <w:sz w:val="24"/>
          <w:szCs w:val="24"/>
        </w:rPr>
        <w:t>y</w:t>
      </w:r>
      <w:r>
        <w:rPr>
          <w:rFonts w:ascii="Calibri" w:eastAsia="Calibri" w:hAnsi="Calibri" w:cs="Calibri"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autumn)</w:t>
      </w:r>
    </w:p>
    <w:p w:rsidR="0014499B" w:rsidRDefault="00D766CD">
      <w:pPr>
        <w:spacing w:before="1"/>
        <w:ind w:left="460"/>
        <w:rPr>
          <w:rFonts w:ascii="Calibri" w:eastAsia="Calibri" w:hAnsi="Calibri" w:cs="Calibri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  </w:t>
      </w:r>
      <w:r>
        <w:rPr>
          <w:spacing w:val="10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Warm</w:t>
      </w:r>
      <w:r>
        <w:rPr>
          <w:rFonts w:ascii="Calibri" w:eastAsia="Calibri" w:hAnsi="Calibri" w:cs="Calibri"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hat</w:t>
      </w:r>
    </w:p>
    <w:p w:rsidR="0014499B" w:rsidRDefault="00D766CD">
      <w:pPr>
        <w:spacing w:before="1"/>
        <w:ind w:left="460"/>
        <w:rPr>
          <w:rFonts w:ascii="Calibri" w:eastAsia="Calibri" w:hAnsi="Calibri" w:cs="Calibri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  </w:t>
      </w:r>
      <w:r>
        <w:rPr>
          <w:spacing w:val="10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Waterp</w:t>
      </w:r>
      <w:r>
        <w:rPr>
          <w:rFonts w:ascii="Calibri" w:eastAsia="Calibri" w:hAnsi="Calibri" w:cs="Calibri"/>
          <w:spacing w:val="1"/>
          <w:sz w:val="24"/>
          <w:szCs w:val="24"/>
        </w:rPr>
        <w:t>r</w:t>
      </w:r>
      <w:r>
        <w:rPr>
          <w:rFonts w:ascii="Calibri" w:eastAsia="Calibri" w:hAnsi="Calibri" w:cs="Calibri"/>
          <w:sz w:val="24"/>
          <w:szCs w:val="24"/>
        </w:rPr>
        <w:t>oof</w:t>
      </w:r>
      <w:r>
        <w:rPr>
          <w:rFonts w:ascii="Calibri" w:eastAsia="Calibri" w:hAnsi="Calibri" w:cs="Calibri"/>
          <w:spacing w:val="-1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3"/>
          <w:sz w:val="24"/>
          <w:szCs w:val="24"/>
        </w:rPr>
        <w:t>g</w:t>
      </w:r>
      <w:r>
        <w:rPr>
          <w:rFonts w:ascii="Calibri" w:eastAsia="Calibri" w:hAnsi="Calibri" w:cs="Calibri"/>
          <w:spacing w:val="3"/>
          <w:sz w:val="24"/>
          <w:szCs w:val="24"/>
        </w:rPr>
        <w:t>l</w:t>
      </w:r>
      <w:r>
        <w:rPr>
          <w:rFonts w:ascii="Calibri" w:eastAsia="Calibri" w:hAnsi="Calibri" w:cs="Calibri"/>
          <w:sz w:val="24"/>
          <w:szCs w:val="24"/>
        </w:rPr>
        <w:t>oves</w:t>
      </w:r>
    </w:p>
    <w:p w:rsidR="0014499B" w:rsidRDefault="00D766CD">
      <w:pPr>
        <w:spacing w:before="1"/>
        <w:ind w:left="460"/>
        <w:rPr>
          <w:rFonts w:ascii="Calibri" w:eastAsia="Calibri" w:hAnsi="Calibri" w:cs="Calibri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  </w:t>
      </w:r>
      <w:r>
        <w:rPr>
          <w:spacing w:val="10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Water</w:t>
      </w:r>
      <w:r>
        <w:rPr>
          <w:rFonts w:ascii="Calibri" w:eastAsia="Calibri" w:hAnsi="Calibri" w:cs="Calibri"/>
          <w:spacing w:val="-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bott</w:t>
      </w:r>
      <w:r>
        <w:rPr>
          <w:rFonts w:ascii="Calibri" w:eastAsia="Calibri" w:hAnsi="Calibri" w:cs="Calibri"/>
          <w:spacing w:val="-5"/>
          <w:sz w:val="24"/>
          <w:szCs w:val="24"/>
        </w:rPr>
        <w:t>l</w:t>
      </w:r>
      <w:r>
        <w:rPr>
          <w:rFonts w:ascii="Calibri" w:eastAsia="Calibri" w:hAnsi="Calibri" w:cs="Calibri"/>
          <w:sz w:val="24"/>
          <w:szCs w:val="24"/>
        </w:rPr>
        <w:t xml:space="preserve">e </w:t>
      </w:r>
      <w:r>
        <w:rPr>
          <w:rFonts w:ascii="Calibri" w:eastAsia="Calibri" w:hAnsi="Calibri" w:cs="Calibri"/>
          <w:spacing w:val="-2"/>
          <w:sz w:val="24"/>
          <w:szCs w:val="24"/>
        </w:rPr>
        <w:t>(</w:t>
      </w:r>
      <w:r>
        <w:rPr>
          <w:rFonts w:ascii="Calibri" w:eastAsia="Calibri" w:hAnsi="Calibri" w:cs="Calibri"/>
          <w:sz w:val="24"/>
          <w:szCs w:val="24"/>
        </w:rPr>
        <w:t>at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2"/>
          <w:sz w:val="24"/>
          <w:szCs w:val="24"/>
        </w:rPr>
        <w:t>l</w:t>
      </w:r>
      <w:r>
        <w:rPr>
          <w:rFonts w:ascii="Calibri" w:eastAsia="Calibri" w:hAnsi="Calibri" w:cs="Calibri"/>
          <w:sz w:val="24"/>
          <w:szCs w:val="24"/>
        </w:rPr>
        <w:t>east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1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pacing w:val="-2"/>
          <w:sz w:val="24"/>
          <w:szCs w:val="24"/>
        </w:rPr>
        <w:t>li</w:t>
      </w:r>
      <w:r>
        <w:rPr>
          <w:rFonts w:ascii="Calibri" w:eastAsia="Calibri" w:hAnsi="Calibri" w:cs="Calibri"/>
          <w:sz w:val="24"/>
          <w:szCs w:val="24"/>
        </w:rPr>
        <w:t>tre</w:t>
      </w:r>
      <w:proofErr w:type="spellEnd"/>
      <w:r>
        <w:rPr>
          <w:rFonts w:ascii="Calibri" w:eastAsia="Calibri" w:hAnsi="Calibri" w:cs="Calibri"/>
          <w:sz w:val="24"/>
          <w:szCs w:val="24"/>
        </w:rPr>
        <w:t>)</w:t>
      </w:r>
    </w:p>
    <w:p w:rsidR="0014499B" w:rsidRDefault="00D766CD">
      <w:pPr>
        <w:spacing w:line="300" w:lineRule="exact"/>
        <w:ind w:left="460"/>
        <w:rPr>
          <w:rFonts w:ascii="Calibri" w:eastAsia="Calibri" w:hAnsi="Calibri" w:cs="Calibri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  </w:t>
      </w:r>
      <w:r>
        <w:rPr>
          <w:spacing w:val="10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F</w:t>
      </w:r>
      <w:r>
        <w:rPr>
          <w:rFonts w:ascii="Calibri" w:eastAsia="Calibri" w:hAnsi="Calibri" w:cs="Calibri"/>
          <w:spacing w:val="-2"/>
          <w:sz w:val="24"/>
          <w:szCs w:val="24"/>
        </w:rPr>
        <w:t>l</w:t>
      </w:r>
      <w:r>
        <w:rPr>
          <w:rFonts w:ascii="Calibri" w:eastAsia="Calibri" w:hAnsi="Calibri" w:cs="Calibri"/>
          <w:sz w:val="24"/>
          <w:szCs w:val="24"/>
        </w:rPr>
        <w:t>ask</w:t>
      </w:r>
      <w:r>
        <w:rPr>
          <w:rFonts w:ascii="Calibri" w:eastAsia="Calibri" w:hAnsi="Calibri" w:cs="Calibri"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for</w:t>
      </w:r>
      <w:r>
        <w:rPr>
          <w:rFonts w:ascii="Calibri" w:eastAsia="Calibri" w:hAnsi="Calibri" w:cs="Calibri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hot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dr</w:t>
      </w:r>
      <w:r>
        <w:rPr>
          <w:rFonts w:ascii="Calibri" w:eastAsia="Calibri" w:hAnsi="Calibri" w:cs="Calibri"/>
          <w:spacing w:val="-3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nk</w:t>
      </w:r>
    </w:p>
    <w:p w:rsidR="0014499B" w:rsidRDefault="00D766CD">
      <w:pPr>
        <w:spacing w:before="1"/>
        <w:ind w:left="460"/>
        <w:rPr>
          <w:rFonts w:ascii="Calibri" w:eastAsia="Calibri" w:hAnsi="Calibri" w:cs="Calibri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  </w:t>
      </w:r>
      <w:r>
        <w:rPr>
          <w:spacing w:val="10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Spare</w:t>
      </w:r>
      <w:r>
        <w:rPr>
          <w:rFonts w:ascii="Calibri" w:eastAsia="Calibri" w:hAnsi="Calibri" w:cs="Calibri"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f</w:t>
      </w:r>
      <w:r>
        <w:rPr>
          <w:rFonts w:ascii="Calibri" w:eastAsia="Calibri" w:hAnsi="Calibri" w:cs="Calibri"/>
          <w:spacing w:val="-2"/>
          <w:sz w:val="24"/>
          <w:szCs w:val="24"/>
        </w:rPr>
        <w:t>l</w:t>
      </w:r>
      <w:r>
        <w:rPr>
          <w:rFonts w:ascii="Calibri" w:eastAsia="Calibri" w:hAnsi="Calibri" w:cs="Calibri"/>
          <w:sz w:val="24"/>
          <w:szCs w:val="24"/>
        </w:rPr>
        <w:t>eece</w:t>
      </w:r>
    </w:p>
    <w:p w:rsidR="0014499B" w:rsidRDefault="00D766CD">
      <w:pPr>
        <w:spacing w:before="1"/>
        <w:ind w:left="460"/>
        <w:rPr>
          <w:rFonts w:ascii="Calibri" w:eastAsia="Calibri" w:hAnsi="Calibri" w:cs="Calibri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  </w:t>
      </w:r>
      <w:r>
        <w:rPr>
          <w:spacing w:val="10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Packed</w:t>
      </w:r>
      <w:r>
        <w:rPr>
          <w:rFonts w:ascii="Calibri" w:eastAsia="Calibri" w:hAnsi="Calibri" w:cs="Calibri"/>
          <w:spacing w:val="-6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2"/>
          <w:sz w:val="24"/>
          <w:szCs w:val="24"/>
        </w:rPr>
        <w:t>l</w:t>
      </w:r>
      <w:r>
        <w:rPr>
          <w:rFonts w:ascii="Calibri" w:eastAsia="Calibri" w:hAnsi="Calibri" w:cs="Calibri"/>
          <w:sz w:val="24"/>
          <w:szCs w:val="24"/>
        </w:rPr>
        <w:t>unch</w:t>
      </w:r>
    </w:p>
    <w:p w:rsidR="0014499B" w:rsidRDefault="00D766CD">
      <w:pPr>
        <w:spacing w:line="300" w:lineRule="exact"/>
        <w:ind w:left="460"/>
        <w:rPr>
          <w:rFonts w:ascii="Calibri" w:eastAsia="Calibri" w:hAnsi="Calibri" w:cs="Calibri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  </w:t>
      </w:r>
      <w:r>
        <w:rPr>
          <w:spacing w:val="10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H</w:t>
      </w:r>
      <w:r>
        <w:rPr>
          <w:rFonts w:ascii="Calibri" w:eastAsia="Calibri" w:hAnsi="Calibri" w:cs="Calibri"/>
          <w:spacing w:val="-3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gh</w:t>
      </w:r>
      <w:r>
        <w:rPr>
          <w:rFonts w:ascii="Calibri" w:eastAsia="Calibri" w:hAnsi="Calibri" w:cs="Calibri"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energy</w:t>
      </w:r>
      <w:r>
        <w:rPr>
          <w:rFonts w:ascii="Calibri" w:eastAsia="Calibri" w:hAnsi="Calibri" w:cs="Calibri"/>
          <w:spacing w:val="-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snack</w:t>
      </w:r>
      <w:r>
        <w:rPr>
          <w:rFonts w:ascii="Calibri" w:eastAsia="Calibri" w:hAnsi="Calibri" w:cs="Calibri"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food</w:t>
      </w:r>
      <w:r>
        <w:rPr>
          <w:rFonts w:ascii="Calibri" w:eastAsia="Calibri" w:hAnsi="Calibri" w:cs="Calibri"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3"/>
          <w:sz w:val="24"/>
          <w:szCs w:val="24"/>
        </w:rPr>
        <w:t>(</w:t>
      </w:r>
      <w:r>
        <w:rPr>
          <w:rFonts w:ascii="Calibri" w:eastAsia="Calibri" w:hAnsi="Calibri" w:cs="Calibri"/>
          <w:sz w:val="24"/>
          <w:szCs w:val="24"/>
        </w:rPr>
        <w:t>dr</w:t>
      </w:r>
      <w:r>
        <w:rPr>
          <w:rFonts w:ascii="Calibri" w:eastAsia="Calibri" w:hAnsi="Calibri" w:cs="Calibri"/>
          <w:spacing w:val="-5"/>
          <w:sz w:val="24"/>
          <w:szCs w:val="24"/>
        </w:rPr>
        <w:t>i</w:t>
      </w:r>
      <w:r>
        <w:rPr>
          <w:rFonts w:ascii="Calibri" w:eastAsia="Calibri" w:hAnsi="Calibri" w:cs="Calibri"/>
          <w:spacing w:val="6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d</w:t>
      </w:r>
      <w:r>
        <w:rPr>
          <w:rFonts w:ascii="Calibri" w:eastAsia="Calibri" w:hAnsi="Calibri" w:cs="Calibri"/>
          <w:spacing w:val="-6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1"/>
          <w:sz w:val="24"/>
          <w:szCs w:val="24"/>
        </w:rPr>
        <w:t>f</w:t>
      </w:r>
      <w:r>
        <w:rPr>
          <w:rFonts w:ascii="Calibri" w:eastAsia="Calibri" w:hAnsi="Calibri" w:cs="Calibri"/>
          <w:sz w:val="24"/>
          <w:szCs w:val="24"/>
        </w:rPr>
        <w:t>ru</w:t>
      </w:r>
      <w:r>
        <w:rPr>
          <w:rFonts w:ascii="Calibri" w:eastAsia="Calibri" w:hAnsi="Calibri" w:cs="Calibri"/>
          <w:spacing w:val="-5"/>
          <w:sz w:val="24"/>
          <w:szCs w:val="24"/>
        </w:rPr>
        <w:t>i</w:t>
      </w:r>
      <w:r>
        <w:rPr>
          <w:rFonts w:ascii="Calibri" w:eastAsia="Calibri" w:hAnsi="Calibri" w:cs="Calibri"/>
          <w:spacing w:val="6"/>
          <w:sz w:val="24"/>
          <w:szCs w:val="24"/>
        </w:rPr>
        <w:t>t</w:t>
      </w:r>
      <w:r>
        <w:rPr>
          <w:rFonts w:ascii="Calibri" w:eastAsia="Calibri" w:hAnsi="Calibri" w:cs="Calibri"/>
          <w:sz w:val="24"/>
          <w:szCs w:val="24"/>
        </w:rPr>
        <w:t>,</w:t>
      </w:r>
      <w:r>
        <w:rPr>
          <w:rFonts w:ascii="Calibri" w:eastAsia="Calibri" w:hAnsi="Calibri" w:cs="Calibri"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nuts,</w:t>
      </w:r>
      <w:r>
        <w:rPr>
          <w:rFonts w:ascii="Calibri" w:eastAsia="Calibri" w:hAnsi="Calibri" w:cs="Calibri"/>
          <w:spacing w:val="-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mues</w:t>
      </w:r>
      <w:r>
        <w:rPr>
          <w:rFonts w:ascii="Calibri" w:eastAsia="Calibri" w:hAnsi="Calibri" w:cs="Calibri"/>
          <w:spacing w:val="4"/>
          <w:sz w:val="24"/>
          <w:szCs w:val="24"/>
        </w:rPr>
        <w:t>l</w:t>
      </w:r>
      <w:r>
        <w:rPr>
          <w:rFonts w:ascii="Calibri" w:eastAsia="Calibri" w:hAnsi="Calibri" w:cs="Calibri"/>
          <w:sz w:val="24"/>
          <w:szCs w:val="24"/>
        </w:rPr>
        <w:t>i</w:t>
      </w:r>
      <w:r>
        <w:rPr>
          <w:rFonts w:ascii="Calibri" w:eastAsia="Calibri" w:hAnsi="Calibri" w:cs="Calibri"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bars,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choco</w:t>
      </w:r>
      <w:r>
        <w:rPr>
          <w:rFonts w:ascii="Calibri" w:eastAsia="Calibri" w:hAnsi="Calibri" w:cs="Calibri"/>
          <w:spacing w:val="-4"/>
          <w:sz w:val="24"/>
          <w:szCs w:val="24"/>
        </w:rPr>
        <w:t>l</w:t>
      </w:r>
      <w:r>
        <w:rPr>
          <w:rFonts w:ascii="Calibri" w:eastAsia="Calibri" w:hAnsi="Calibri" w:cs="Calibri"/>
          <w:sz w:val="24"/>
          <w:szCs w:val="24"/>
        </w:rPr>
        <w:t>ate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bars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etc</w:t>
      </w:r>
      <w:proofErr w:type="spellEnd"/>
      <w:r>
        <w:rPr>
          <w:rFonts w:ascii="Calibri" w:eastAsia="Calibri" w:hAnsi="Calibri" w:cs="Calibri"/>
          <w:sz w:val="24"/>
          <w:szCs w:val="24"/>
        </w:rPr>
        <w:t>)</w:t>
      </w:r>
    </w:p>
    <w:p w:rsidR="0014499B" w:rsidRDefault="00D766CD">
      <w:pPr>
        <w:spacing w:before="1"/>
        <w:ind w:left="455"/>
        <w:rPr>
          <w:rFonts w:ascii="Calibri" w:eastAsia="Calibri" w:hAnsi="Calibri" w:cs="Calibri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  </w:t>
      </w:r>
      <w:r>
        <w:rPr>
          <w:spacing w:val="10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Med</w:t>
      </w:r>
      <w:r>
        <w:rPr>
          <w:rFonts w:ascii="Calibri" w:eastAsia="Calibri" w:hAnsi="Calibri" w:cs="Calibri"/>
          <w:spacing w:val="-1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cat</w:t>
      </w:r>
      <w:r>
        <w:rPr>
          <w:rFonts w:ascii="Calibri" w:eastAsia="Calibri" w:hAnsi="Calibri" w:cs="Calibri"/>
          <w:spacing w:val="-1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ons</w:t>
      </w:r>
      <w:r>
        <w:rPr>
          <w:rFonts w:ascii="Calibri" w:eastAsia="Calibri" w:hAnsi="Calibri" w:cs="Calibri"/>
          <w:spacing w:val="-12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2"/>
          <w:sz w:val="24"/>
          <w:szCs w:val="24"/>
        </w:rPr>
        <w:t>(</w:t>
      </w:r>
      <w:r>
        <w:rPr>
          <w:rFonts w:ascii="Calibri" w:eastAsia="Calibri" w:hAnsi="Calibri" w:cs="Calibri"/>
          <w:spacing w:val="-2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f</w:t>
      </w:r>
      <w:r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3"/>
          <w:sz w:val="24"/>
          <w:szCs w:val="24"/>
        </w:rPr>
        <w:t>a</w:t>
      </w:r>
      <w:r>
        <w:rPr>
          <w:rFonts w:ascii="Calibri" w:eastAsia="Calibri" w:hAnsi="Calibri" w:cs="Calibri"/>
          <w:sz w:val="24"/>
          <w:szCs w:val="24"/>
        </w:rPr>
        <w:t>pp</w:t>
      </w:r>
      <w:r>
        <w:rPr>
          <w:rFonts w:ascii="Calibri" w:eastAsia="Calibri" w:hAnsi="Calibri" w:cs="Calibri"/>
          <w:spacing w:val="1"/>
          <w:sz w:val="24"/>
          <w:szCs w:val="24"/>
        </w:rPr>
        <w:t>l</w:t>
      </w:r>
      <w:r>
        <w:rPr>
          <w:rFonts w:ascii="Calibri" w:eastAsia="Calibri" w:hAnsi="Calibri" w:cs="Calibri"/>
          <w:spacing w:val="-2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cab</w:t>
      </w:r>
      <w:r>
        <w:rPr>
          <w:rFonts w:ascii="Calibri" w:eastAsia="Calibri" w:hAnsi="Calibri" w:cs="Calibri"/>
          <w:spacing w:val="2"/>
          <w:sz w:val="24"/>
          <w:szCs w:val="24"/>
        </w:rPr>
        <w:t>l</w:t>
      </w:r>
      <w:r>
        <w:rPr>
          <w:rFonts w:ascii="Calibri" w:eastAsia="Calibri" w:hAnsi="Calibri" w:cs="Calibri"/>
          <w:sz w:val="24"/>
          <w:szCs w:val="24"/>
        </w:rPr>
        <w:t>e)</w:t>
      </w:r>
    </w:p>
    <w:p w:rsidR="0014499B" w:rsidRDefault="00D766CD">
      <w:pPr>
        <w:spacing w:before="1"/>
        <w:ind w:left="455"/>
        <w:rPr>
          <w:rFonts w:ascii="Calibri" w:eastAsia="Calibri" w:hAnsi="Calibri" w:cs="Calibri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  </w:t>
      </w:r>
      <w:r>
        <w:rPr>
          <w:spacing w:val="10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Camera,</w:t>
      </w:r>
      <w:r>
        <w:rPr>
          <w:rFonts w:ascii="Calibri" w:eastAsia="Calibri" w:hAnsi="Calibri" w:cs="Calibri"/>
          <w:spacing w:val="-8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binocu</w:t>
      </w:r>
      <w:r>
        <w:rPr>
          <w:rFonts w:ascii="Calibri" w:eastAsia="Calibri" w:hAnsi="Calibri" w:cs="Calibri"/>
          <w:spacing w:val="-1"/>
          <w:sz w:val="24"/>
          <w:szCs w:val="24"/>
        </w:rPr>
        <w:t>l</w:t>
      </w:r>
      <w:r>
        <w:rPr>
          <w:rFonts w:ascii="Calibri" w:eastAsia="Calibri" w:hAnsi="Calibri" w:cs="Calibri"/>
          <w:sz w:val="24"/>
          <w:szCs w:val="24"/>
        </w:rPr>
        <w:t>ars</w:t>
      </w:r>
      <w:r>
        <w:rPr>
          <w:rFonts w:ascii="Calibri" w:eastAsia="Calibri" w:hAnsi="Calibri" w:cs="Calibri"/>
          <w:spacing w:val="-10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sz w:val="24"/>
          <w:szCs w:val="24"/>
        </w:rPr>
        <w:t>c</w:t>
      </w:r>
      <w:proofErr w:type="spellEnd"/>
    </w:p>
    <w:p w:rsidR="0014499B" w:rsidRDefault="00D766CD">
      <w:pPr>
        <w:spacing w:before="1"/>
        <w:ind w:left="455"/>
        <w:rPr>
          <w:rFonts w:ascii="Calibri" w:eastAsia="Calibri" w:hAnsi="Calibri" w:cs="Calibri"/>
          <w:sz w:val="24"/>
          <w:szCs w:val="24"/>
        </w:rPr>
      </w:pPr>
      <w:proofErr w:type="gramStart"/>
      <w:r>
        <w:rPr>
          <w:rFonts w:ascii="Symbol" w:eastAsia="Symbol" w:hAnsi="Symbol" w:cs="Symbol"/>
          <w:sz w:val="24"/>
          <w:szCs w:val="24"/>
        </w:rPr>
        <w:t></w:t>
      </w:r>
      <w:r>
        <w:rPr>
          <w:sz w:val="24"/>
          <w:szCs w:val="24"/>
        </w:rPr>
        <w:t xml:space="preserve">   </w:t>
      </w:r>
      <w:r>
        <w:rPr>
          <w:spacing w:val="10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Rucksack</w:t>
      </w:r>
      <w:r>
        <w:rPr>
          <w:rFonts w:ascii="Calibri" w:eastAsia="Calibri" w:hAnsi="Calibri" w:cs="Calibri"/>
          <w:spacing w:val="-8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(to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carry</w:t>
      </w:r>
      <w:r>
        <w:rPr>
          <w:rFonts w:ascii="Calibri" w:eastAsia="Calibri" w:hAnsi="Calibri" w:cs="Calibri"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</w:t>
      </w:r>
      <w:r>
        <w:rPr>
          <w:rFonts w:ascii="Calibri" w:eastAsia="Calibri" w:hAnsi="Calibri" w:cs="Calibri"/>
          <w:spacing w:val="-2"/>
          <w:sz w:val="24"/>
          <w:szCs w:val="24"/>
        </w:rPr>
        <w:t>l</w:t>
      </w:r>
      <w:r>
        <w:rPr>
          <w:rFonts w:ascii="Calibri" w:eastAsia="Calibri" w:hAnsi="Calibri" w:cs="Calibri"/>
          <w:sz w:val="24"/>
          <w:szCs w:val="24"/>
        </w:rPr>
        <w:t>l</w:t>
      </w:r>
      <w:r>
        <w:rPr>
          <w:rFonts w:ascii="Calibri" w:eastAsia="Calibri" w:hAnsi="Calibri" w:cs="Calibri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of</w:t>
      </w:r>
      <w:r>
        <w:rPr>
          <w:rFonts w:ascii="Calibri" w:eastAsia="Calibri" w:hAnsi="Calibri" w:cs="Calibri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sz w:val="24"/>
          <w:szCs w:val="24"/>
        </w:rPr>
        <w:t>h</w:t>
      </w:r>
      <w:r>
        <w:rPr>
          <w:rFonts w:ascii="Calibri" w:eastAsia="Calibri" w:hAnsi="Calibri" w:cs="Calibri"/>
          <w:spacing w:val="-3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s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3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n!)</w:t>
      </w:r>
      <w:proofErr w:type="gramEnd"/>
    </w:p>
    <w:p w:rsidR="0014499B" w:rsidRDefault="0014499B">
      <w:pPr>
        <w:spacing w:before="18" w:line="260" w:lineRule="exact"/>
        <w:rPr>
          <w:sz w:val="26"/>
          <w:szCs w:val="26"/>
        </w:rPr>
      </w:pPr>
    </w:p>
    <w:p w:rsidR="0014499B" w:rsidRDefault="0014499B">
      <w:pPr>
        <w:spacing w:line="200" w:lineRule="exact"/>
      </w:pPr>
    </w:p>
    <w:p w:rsidR="0014499B" w:rsidRDefault="0014499B">
      <w:pPr>
        <w:spacing w:before="17" w:line="220" w:lineRule="exact"/>
        <w:rPr>
          <w:sz w:val="22"/>
          <w:szCs w:val="22"/>
        </w:rPr>
      </w:pPr>
    </w:p>
    <w:p w:rsidR="0014499B" w:rsidRDefault="0014499B">
      <w:pPr>
        <w:spacing w:before="14" w:line="280" w:lineRule="exact"/>
        <w:rPr>
          <w:sz w:val="28"/>
          <w:szCs w:val="28"/>
        </w:rPr>
      </w:pPr>
    </w:p>
    <w:p w:rsidR="0014499B" w:rsidRDefault="00E30268">
      <w:pPr>
        <w:spacing w:before="1"/>
        <w:ind w:left="460"/>
        <w:rPr>
          <w:rFonts w:ascii="Calibri" w:eastAsia="Calibri" w:hAnsi="Calibri" w:cs="Calibri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</w:t>
      </w:r>
    </w:p>
    <w:p w:rsidR="0014499B" w:rsidRDefault="0014499B">
      <w:pPr>
        <w:spacing w:before="9" w:line="140" w:lineRule="exact"/>
        <w:rPr>
          <w:sz w:val="14"/>
          <w:szCs w:val="14"/>
        </w:rPr>
      </w:pPr>
    </w:p>
    <w:p w:rsidR="0014499B" w:rsidRDefault="00E30268">
      <w:pPr>
        <w:ind w:left="10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i/>
          <w:sz w:val="24"/>
          <w:szCs w:val="24"/>
        </w:rPr>
        <w:t xml:space="preserve"> </w:t>
      </w:r>
    </w:p>
    <w:p w:rsidR="0014499B" w:rsidRDefault="0014499B">
      <w:pPr>
        <w:spacing w:line="200" w:lineRule="exact"/>
      </w:pPr>
    </w:p>
    <w:p w:rsidR="0014499B" w:rsidRDefault="0014499B">
      <w:pPr>
        <w:spacing w:line="200" w:lineRule="exact"/>
      </w:pPr>
    </w:p>
    <w:p w:rsidR="0014499B" w:rsidRDefault="0014499B">
      <w:pPr>
        <w:spacing w:line="200" w:lineRule="exact"/>
      </w:pPr>
    </w:p>
    <w:p w:rsidR="0014499B" w:rsidRDefault="0014499B">
      <w:pPr>
        <w:spacing w:line="200" w:lineRule="exact"/>
      </w:pPr>
    </w:p>
    <w:p w:rsidR="0014499B" w:rsidRDefault="0014499B">
      <w:pPr>
        <w:spacing w:line="200" w:lineRule="exact"/>
      </w:pPr>
    </w:p>
    <w:p w:rsidR="0014499B" w:rsidRDefault="0014499B">
      <w:pPr>
        <w:spacing w:line="200" w:lineRule="exact"/>
      </w:pPr>
    </w:p>
    <w:p w:rsidR="0014499B" w:rsidRDefault="0014499B">
      <w:pPr>
        <w:spacing w:before="19" w:line="240" w:lineRule="exact"/>
        <w:rPr>
          <w:sz w:val="24"/>
          <w:szCs w:val="24"/>
        </w:rPr>
      </w:pPr>
    </w:p>
    <w:p w:rsidR="00E30268" w:rsidRDefault="00E30268">
      <w:pPr>
        <w:spacing w:before="19" w:line="240" w:lineRule="exact"/>
        <w:rPr>
          <w:sz w:val="24"/>
          <w:szCs w:val="24"/>
        </w:rPr>
      </w:pPr>
    </w:p>
    <w:p w:rsidR="00E30268" w:rsidRDefault="00E30268">
      <w:pPr>
        <w:spacing w:before="19" w:line="240" w:lineRule="exact"/>
        <w:rPr>
          <w:sz w:val="24"/>
          <w:szCs w:val="24"/>
        </w:rPr>
      </w:pPr>
    </w:p>
    <w:p w:rsidR="00E30268" w:rsidRDefault="00E30268">
      <w:pPr>
        <w:spacing w:before="19" w:line="240" w:lineRule="exact"/>
        <w:rPr>
          <w:sz w:val="24"/>
          <w:szCs w:val="24"/>
        </w:rPr>
      </w:pPr>
    </w:p>
    <w:p w:rsidR="00E30268" w:rsidRDefault="00E30268">
      <w:pPr>
        <w:spacing w:before="19" w:line="240" w:lineRule="exact"/>
        <w:rPr>
          <w:sz w:val="24"/>
          <w:szCs w:val="24"/>
        </w:rPr>
      </w:pPr>
    </w:p>
    <w:p w:rsidR="00E30268" w:rsidRDefault="00E30268">
      <w:pPr>
        <w:spacing w:before="19" w:line="240" w:lineRule="exact"/>
        <w:rPr>
          <w:sz w:val="24"/>
          <w:szCs w:val="24"/>
        </w:rPr>
      </w:pPr>
    </w:p>
    <w:p w:rsidR="00E30268" w:rsidRDefault="00E30268">
      <w:pPr>
        <w:spacing w:before="19" w:line="240" w:lineRule="exact"/>
        <w:rPr>
          <w:sz w:val="24"/>
          <w:szCs w:val="24"/>
        </w:rPr>
      </w:pPr>
    </w:p>
    <w:p w:rsidR="00E30268" w:rsidRDefault="00E30268">
      <w:pPr>
        <w:spacing w:before="19" w:line="240" w:lineRule="exact"/>
        <w:rPr>
          <w:sz w:val="24"/>
          <w:szCs w:val="24"/>
        </w:rPr>
      </w:pPr>
    </w:p>
    <w:p w:rsidR="0014499B" w:rsidRDefault="00D766CD">
      <w:pPr>
        <w:ind w:left="1079"/>
        <w:rPr>
          <w:rFonts w:ascii="Calibri" w:eastAsia="Calibri" w:hAnsi="Calibri" w:cs="Calibri"/>
          <w:sz w:val="28"/>
          <w:szCs w:val="28"/>
        </w:rPr>
        <w:sectPr w:rsidR="0014499B">
          <w:pgSz w:w="12240" w:h="15840"/>
          <w:pgMar w:top="680" w:right="860" w:bottom="280" w:left="620" w:header="720" w:footer="720" w:gutter="0"/>
          <w:cols w:space="720"/>
        </w:sectPr>
      </w:pPr>
      <w:r>
        <w:rPr>
          <w:rFonts w:ascii="Calibri" w:eastAsia="Calibri" w:hAnsi="Calibri" w:cs="Calibri"/>
          <w:b/>
          <w:i/>
          <w:color w:val="BF0000"/>
          <w:sz w:val="28"/>
          <w:szCs w:val="28"/>
        </w:rPr>
        <w:t>Please</w:t>
      </w:r>
      <w:r>
        <w:rPr>
          <w:rFonts w:ascii="Calibri" w:eastAsia="Calibri" w:hAnsi="Calibri" w:cs="Calibri"/>
          <w:b/>
          <w:i/>
          <w:color w:val="BF0000"/>
          <w:spacing w:val="-8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i/>
          <w:color w:val="BF0000"/>
          <w:sz w:val="28"/>
          <w:szCs w:val="28"/>
        </w:rPr>
        <w:t>see</w:t>
      </w:r>
      <w:r>
        <w:rPr>
          <w:rFonts w:ascii="Calibri" w:eastAsia="Calibri" w:hAnsi="Calibri" w:cs="Calibri"/>
          <w:b/>
          <w:i/>
          <w:color w:val="BF0000"/>
          <w:spacing w:val="5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i/>
          <w:color w:val="BF0000"/>
          <w:sz w:val="28"/>
          <w:szCs w:val="28"/>
        </w:rPr>
        <w:t>your</w:t>
      </w:r>
      <w:r>
        <w:rPr>
          <w:rFonts w:ascii="Calibri" w:eastAsia="Calibri" w:hAnsi="Calibri" w:cs="Calibri"/>
          <w:b/>
          <w:i/>
          <w:color w:val="BF0000"/>
          <w:spacing w:val="-6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i/>
          <w:color w:val="BF0000"/>
          <w:sz w:val="28"/>
          <w:szCs w:val="28"/>
        </w:rPr>
        <w:t>Cour</w:t>
      </w:r>
      <w:r>
        <w:rPr>
          <w:rFonts w:ascii="Calibri" w:eastAsia="Calibri" w:hAnsi="Calibri" w:cs="Calibri"/>
          <w:b/>
          <w:i/>
          <w:color w:val="BF0000"/>
          <w:spacing w:val="10"/>
          <w:sz w:val="28"/>
          <w:szCs w:val="28"/>
        </w:rPr>
        <w:t>s</w:t>
      </w:r>
      <w:r>
        <w:rPr>
          <w:rFonts w:ascii="Calibri" w:eastAsia="Calibri" w:hAnsi="Calibri" w:cs="Calibri"/>
          <w:b/>
          <w:i/>
          <w:color w:val="BF0000"/>
          <w:sz w:val="28"/>
          <w:szCs w:val="28"/>
        </w:rPr>
        <w:t>e</w:t>
      </w:r>
      <w:r>
        <w:rPr>
          <w:rFonts w:ascii="Calibri" w:eastAsia="Calibri" w:hAnsi="Calibri" w:cs="Calibri"/>
          <w:b/>
          <w:i/>
          <w:color w:val="BF0000"/>
          <w:spacing w:val="-8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i/>
          <w:color w:val="BF0000"/>
          <w:sz w:val="28"/>
          <w:szCs w:val="28"/>
        </w:rPr>
        <w:t>O</w:t>
      </w:r>
      <w:r>
        <w:rPr>
          <w:rFonts w:ascii="Calibri" w:eastAsia="Calibri" w:hAnsi="Calibri" w:cs="Calibri"/>
          <w:b/>
          <w:i/>
          <w:color w:val="BF0000"/>
          <w:spacing w:val="3"/>
          <w:sz w:val="28"/>
          <w:szCs w:val="28"/>
        </w:rPr>
        <w:t>v</w:t>
      </w:r>
      <w:r>
        <w:rPr>
          <w:rFonts w:ascii="Calibri" w:eastAsia="Calibri" w:hAnsi="Calibri" w:cs="Calibri"/>
          <w:b/>
          <w:i/>
          <w:color w:val="BF0000"/>
          <w:sz w:val="28"/>
          <w:szCs w:val="28"/>
        </w:rPr>
        <w:t>e</w:t>
      </w:r>
      <w:r>
        <w:rPr>
          <w:rFonts w:ascii="Calibri" w:eastAsia="Calibri" w:hAnsi="Calibri" w:cs="Calibri"/>
          <w:b/>
          <w:i/>
          <w:color w:val="BF0000"/>
          <w:spacing w:val="1"/>
          <w:sz w:val="28"/>
          <w:szCs w:val="28"/>
        </w:rPr>
        <w:t>r</w:t>
      </w:r>
      <w:r>
        <w:rPr>
          <w:rFonts w:ascii="Calibri" w:eastAsia="Calibri" w:hAnsi="Calibri" w:cs="Calibri"/>
          <w:b/>
          <w:i/>
          <w:color w:val="BF0000"/>
          <w:sz w:val="28"/>
          <w:szCs w:val="28"/>
        </w:rPr>
        <w:t>v</w:t>
      </w:r>
      <w:r>
        <w:rPr>
          <w:rFonts w:ascii="Calibri" w:eastAsia="Calibri" w:hAnsi="Calibri" w:cs="Calibri"/>
          <w:b/>
          <w:i/>
          <w:color w:val="BF0000"/>
          <w:spacing w:val="3"/>
          <w:sz w:val="28"/>
          <w:szCs w:val="28"/>
        </w:rPr>
        <w:t>i</w:t>
      </w:r>
      <w:r>
        <w:rPr>
          <w:rFonts w:ascii="Calibri" w:eastAsia="Calibri" w:hAnsi="Calibri" w:cs="Calibri"/>
          <w:b/>
          <w:i/>
          <w:color w:val="BF0000"/>
          <w:sz w:val="28"/>
          <w:szCs w:val="28"/>
        </w:rPr>
        <w:t>ew</w:t>
      </w:r>
      <w:r>
        <w:rPr>
          <w:rFonts w:ascii="Calibri" w:eastAsia="Calibri" w:hAnsi="Calibri" w:cs="Calibri"/>
          <w:b/>
          <w:i/>
          <w:color w:val="BF0000"/>
          <w:spacing w:val="-10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i/>
          <w:color w:val="BF0000"/>
          <w:sz w:val="28"/>
          <w:szCs w:val="28"/>
        </w:rPr>
        <w:t>for</w:t>
      </w:r>
      <w:r>
        <w:rPr>
          <w:rFonts w:ascii="Calibri" w:eastAsia="Calibri" w:hAnsi="Calibri" w:cs="Calibri"/>
          <w:b/>
          <w:i/>
          <w:color w:val="BF0000"/>
          <w:spacing w:val="-4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i/>
          <w:color w:val="BF0000"/>
          <w:sz w:val="28"/>
          <w:szCs w:val="28"/>
        </w:rPr>
        <w:t>mo</w:t>
      </w:r>
      <w:r>
        <w:rPr>
          <w:rFonts w:ascii="Calibri" w:eastAsia="Calibri" w:hAnsi="Calibri" w:cs="Calibri"/>
          <w:b/>
          <w:i/>
          <w:color w:val="BF0000"/>
          <w:spacing w:val="6"/>
          <w:sz w:val="28"/>
          <w:szCs w:val="28"/>
        </w:rPr>
        <w:t>r</w:t>
      </w:r>
      <w:r>
        <w:rPr>
          <w:rFonts w:ascii="Calibri" w:eastAsia="Calibri" w:hAnsi="Calibri" w:cs="Calibri"/>
          <w:b/>
          <w:i/>
          <w:color w:val="BF0000"/>
          <w:sz w:val="28"/>
          <w:szCs w:val="28"/>
        </w:rPr>
        <w:t>e</w:t>
      </w:r>
      <w:r>
        <w:rPr>
          <w:rFonts w:ascii="Calibri" w:eastAsia="Calibri" w:hAnsi="Calibri" w:cs="Calibri"/>
          <w:b/>
          <w:i/>
          <w:color w:val="BF0000"/>
          <w:spacing w:val="-6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i/>
          <w:color w:val="BF0000"/>
          <w:sz w:val="28"/>
          <w:szCs w:val="28"/>
        </w:rPr>
        <w:t>details</w:t>
      </w:r>
      <w:r>
        <w:rPr>
          <w:rFonts w:ascii="Calibri" w:eastAsia="Calibri" w:hAnsi="Calibri" w:cs="Calibri"/>
          <w:b/>
          <w:i/>
          <w:color w:val="BF0000"/>
          <w:spacing w:val="-6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i/>
          <w:color w:val="BF0000"/>
          <w:sz w:val="28"/>
          <w:szCs w:val="28"/>
        </w:rPr>
        <w:t>about</w:t>
      </w:r>
      <w:r>
        <w:rPr>
          <w:rFonts w:ascii="Calibri" w:eastAsia="Calibri" w:hAnsi="Calibri" w:cs="Calibri"/>
          <w:b/>
          <w:i/>
          <w:color w:val="BF0000"/>
          <w:spacing w:val="-7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i/>
          <w:color w:val="BF0000"/>
          <w:sz w:val="28"/>
          <w:szCs w:val="28"/>
        </w:rPr>
        <w:t>your</w:t>
      </w:r>
      <w:r>
        <w:rPr>
          <w:rFonts w:ascii="Calibri" w:eastAsia="Calibri" w:hAnsi="Calibri" w:cs="Calibri"/>
          <w:b/>
          <w:i/>
          <w:color w:val="BF0000"/>
          <w:spacing w:val="9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i/>
          <w:color w:val="BF0000"/>
          <w:sz w:val="28"/>
          <w:szCs w:val="28"/>
        </w:rPr>
        <w:t>chosen</w:t>
      </w:r>
      <w:r>
        <w:rPr>
          <w:rFonts w:ascii="Calibri" w:eastAsia="Calibri" w:hAnsi="Calibri" w:cs="Calibri"/>
          <w:b/>
          <w:i/>
          <w:color w:val="BF0000"/>
          <w:spacing w:val="-9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i/>
          <w:color w:val="BF0000"/>
          <w:sz w:val="28"/>
          <w:szCs w:val="28"/>
        </w:rPr>
        <w:t>acti</w:t>
      </w:r>
      <w:r>
        <w:rPr>
          <w:rFonts w:ascii="Calibri" w:eastAsia="Calibri" w:hAnsi="Calibri" w:cs="Calibri"/>
          <w:b/>
          <w:i/>
          <w:color w:val="BF0000"/>
          <w:spacing w:val="11"/>
          <w:sz w:val="28"/>
          <w:szCs w:val="28"/>
        </w:rPr>
        <w:t>v</w:t>
      </w:r>
      <w:r>
        <w:rPr>
          <w:rFonts w:ascii="Calibri" w:eastAsia="Calibri" w:hAnsi="Calibri" w:cs="Calibri"/>
          <w:b/>
          <w:i/>
          <w:color w:val="BF0000"/>
          <w:sz w:val="28"/>
          <w:szCs w:val="28"/>
        </w:rPr>
        <w:t>ity</w:t>
      </w:r>
    </w:p>
    <w:p w:rsidR="0014499B" w:rsidRDefault="00E50782">
      <w:pPr>
        <w:spacing w:before="37"/>
        <w:ind w:left="100" w:right="7036"/>
        <w:jc w:val="both"/>
        <w:rPr>
          <w:rFonts w:ascii="Calibri" w:eastAsia="Calibri" w:hAnsi="Calibri" w:cs="Calibri"/>
          <w:sz w:val="32"/>
          <w:szCs w:val="32"/>
        </w:rPr>
      </w:pPr>
      <w:r>
        <w:rPr>
          <w:noProof/>
          <w:lang w:val="en-GB" w:eastAsia="en-GB"/>
        </w:rPr>
        <w:lastRenderedPageBreak/>
        <mc:AlternateContent>
          <mc:Choice Requires="wpg">
            <w:drawing>
              <wp:anchor distT="0" distB="0" distL="114300" distR="114300" simplePos="0" relativeHeight="251660800" behindDoc="1" locked="0" layoutInCell="1" allowOverlap="1">
                <wp:simplePos x="0" y="0"/>
                <wp:positionH relativeFrom="page">
                  <wp:posOffset>376555</wp:posOffset>
                </wp:positionH>
                <wp:positionV relativeFrom="page">
                  <wp:posOffset>4686300</wp:posOffset>
                </wp:positionV>
                <wp:extent cx="6934200" cy="948055"/>
                <wp:effectExtent l="5080" t="9525" r="4445" b="4445"/>
                <wp:wrapNone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34200" cy="948055"/>
                          <a:chOff x="593" y="7380"/>
                          <a:chExt cx="10920" cy="1493"/>
                        </a:xfrm>
                      </wpg:grpSpPr>
                      <wpg:grpSp>
                        <wpg:cNvPr id="19" name="Group 19"/>
                        <wpg:cNvGrpSpPr>
                          <a:grpSpLocks/>
                        </wpg:cNvGrpSpPr>
                        <wpg:grpSpPr bwMode="auto">
                          <a:xfrm>
                            <a:off x="600" y="7387"/>
                            <a:ext cx="5477" cy="1478"/>
                            <a:chOff x="600" y="7387"/>
                            <a:chExt cx="5477" cy="1478"/>
                          </a:xfrm>
                        </wpg:grpSpPr>
                        <wps:wsp>
                          <wps:cNvPr id="20" name="Freeform 22"/>
                          <wps:cNvSpPr>
                            <a:spLocks/>
                          </wps:cNvSpPr>
                          <wps:spPr bwMode="auto">
                            <a:xfrm>
                              <a:off x="600" y="7387"/>
                              <a:ext cx="5477" cy="1478"/>
                            </a:xfrm>
                            <a:custGeom>
                              <a:avLst/>
                              <a:gdLst>
                                <a:gd name="T0" fmla="+- 0 600 600"/>
                                <a:gd name="T1" fmla="*/ T0 w 5477"/>
                                <a:gd name="T2" fmla="+- 0 7387 7387"/>
                                <a:gd name="T3" fmla="*/ 7387 h 1478"/>
                                <a:gd name="T4" fmla="+- 0 600 600"/>
                                <a:gd name="T5" fmla="*/ T4 w 5477"/>
                                <a:gd name="T6" fmla="+- 0 8866 7387"/>
                                <a:gd name="T7" fmla="*/ 8866 h 1478"/>
                                <a:gd name="T8" fmla="+- 0 6077 600"/>
                                <a:gd name="T9" fmla="*/ T8 w 5477"/>
                                <a:gd name="T10" fmla="+- 0 8866 7387"/>
                                <a:gd name="T11" fmla="*/ 8866 h 1478"/>
                                <a:gd name="T12" fmla="+- 0 6077 600"/>
                                <a:gd name="T13" fmla="*/ T12 w 5477"/>
                                <a:gd name="T14" fmla="+- 0 7387 7387"/>
                                <a:gd name="T15" fmla="*/ 7387 h 1478"/>
                                <a:gd name="T16" fmla="+- 0 600 600"/>
                                <a:gd name="T17" fmla="*/ T16 w 5477"/>
                                <a:gd name="T18" fmla="+- 0 7387 7387"/>
                                <a:gd name="T19" fmla="*/ 7387 h 147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477" h="1478">
                                  <a:moveTo>
                                    <a:pt x="0" y="0"/>
                                  </a:moveTo>
                                  <a:lnTo>
                                    <a:pt x="0" y="1479"/>
                                  </a:lnTo>
                                  <a:lnTo>
                                    <a:pt x="5477" y="1479"/>
                                  </a:lnTo>
                                  <a:lnTo>
                                    <a:pt x="5477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1" name="Group 20"/>
                          <wpg:cNvGrpSpPr>
                            <a:grpSpLocks/>
                          </wpg:cNvGrpSpPr>
                          <wpg:grpSpPr bwMode="auto">
                            <a:xfrm>
                              <a:off x="6077" y="7387"/>
                              <a:ext cx="5429" cy="1478"/>
                              <a:chOff x="6077" y="7387"/>
                              <a:chExt cx="5429" cy="1478"/>
                            </a:xfrm>
                          </wpg:grpSpPr>
                          <wps:wsp>
                            <wps:cNvPr id="22" name="Freeform 21"/>
                            <wps:cNvSpPr>
                              <a:spLocks/>
                            </wps:cNvSpPr>
                            <wps:spPr bwMode="auto">
                              <a:xfrm>
                                <a:off x="6077" y="7387"/>
                                <a:ext cx="5429" cy="1478"/>
                              </a:xfrm>
                              <a:custGeom>
                                <a:avLst/>
                                <a:gdLst>
                                  <a:gd name="T0" fmla="+- 0 6077 6077"/>
                                  <a:gd name="T1" fmla="*/ T0 w 5429"/>
                                  <a:gd name="T2" fmla="+- 0 7387 7387"/>
                                  <a:gd name="T3" fmla="*/ 7387 h 1478"/>
                                  <a:gd name="T4" fmla="+- 0 6077 6077"/>
                                  <a:gd name="T5" fmla="*/ T4 w 5429"/>
                                  <a:gd name="T6" fmla="+- 0 8866 7387"/>
                                  <a:gd name="T7" fmla="*/ 8866 h 1478"/>
                                  <a:gd name="T8" fmla="+- 0 11506 6077"/>
                                  <a:gd name="T9" fmla="*/ T8 w 5429"/>
                                  <a:gd name="T10" fmla="+- 0 8866 7387"/>
                                  <a:gd name="T11" fmla="*/ 8866 h 1478"/>
                                  <a:gd name="T12" fmla="+- 0 11506 6077"/>
                                  <a:gd name="T13" fmla="*/ T12 w 5429"/>
                                  <a:gd name="T14" fmla="+- 0 7387 7387"/>
                                  <a:gd name="T15" fmla="*/ 7387 h 1478"/>
                                  <a:gd name="T16" fmla="+- 0 6077 6077"/>
                                  <a:gd name="T17" fmla="*/ T16 w 5429"/>
                                  <a:gd name="T18" fmla="+- 0 7387 7387"/>
                                  <a:gd name="T19" fmla="*/ 7387 h 1478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</a:cxnLst>
                                <a:rect l="0" t="0" r="r" b="b"/>
                                <a:pathLst>
                                  <a:path w="5429" h="1478">
                                    <a:moveTo>
                                      <a:pt x="0" y="0"/>
                                    </a:moveTo>
                                    <a:lnTo>
                                      <a:pt x="0" y="1479"/>
                                    </a:lnTo>
                                    <a:lnTo>
                                      <a:pt x="5429" y="1479"/>
                                    </a:lnTo>
                                    <a:lnTo>
                                      <a:pt x="5429" y="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144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" o:spid="_x0000_s1026" style="position:absolute;margin-left:29.65pt;margin-top:369pt;width:546pt;height:74.65pt;z-index:-251655680;mso-position-horizontal-relative:page;mso-position-vertical-relative:page" coordorigin="593,7380" coordsize="10920,14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">
                <v:group id="Group 19" o:spid="_x0000_s1027" style="position:absolute;left:600;top:7387;width:5477;height:1478" coordorigin="600,7387" coordsize="5477,14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<v:shape id="Freeform 22" o:spid="_x0000_s1028" style="position:absolute;left:600;top:7387;width:5477;height:1478;visibility:visible;mso-wrap-style:square;v-text-anchor:top" coordsize="5477,1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r2yw8MA&#10;AADbAAAADwAAAGRycy9kb3ducmV2LnhtbERPy2rCQBTdF/yH4QpuSp00PijRUYqmILjyQau7S+aa&#10;BDN3QmaaxL93FoUuD+e9XPemEi01rrSs4H0cgSDOrC45V3A+fb19gHAeWWNlmRQ8yMF6NXhZYqJt&#10;xwdqjz4XIYRdggoK7+tESpcVZNCNbU0cuJttDPoAm1zqBrsQbioZR9FcGiw5NBRY06ag7H78NQqu&#10;m3y2332nvO/TyXWL1eX0+jNVajTsPxcgPPX+X/zn3mkFcVgfvoQfIF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r2yw8MAAADbAAAADwAAAAAAAAAAAAAAAACYAgAAZHJzL2Rv&#10;d25yZXYueG1sUEsFBgAAAAAEAAQA9QAAAIgDAAAAAA==&#10;" path="m,l,1479r5477,l5477,,,xe" filled="f" strokeweight=".72pt">
                    <v:path arrowok="t" o:connecttype="custom" o:connectlocs="0,7387;0,8866;5477,8866;5477,7387;0,7387" o:connectangles="0,0,0,0,0"/>
                  </v:shape>
                  <v:group id="Group 20" o:spid="_x0000_s1029" style="position:absolute;left:6077;top:7387;width:5429;height:1478" coordorigin="6077,7387" coordsize="5429,14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    <v:shape id="Freeform 21" o:spid="_x0000_s1030" style="position:absolute;left:6077;top:7387;width:5429;height:1478;visibility:visible;mso-wrap-style:square;v-text-anchor:top" coordsize="5429,1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2yi8QA&#10;AADbAAAADwAAAGRycy9kb3ducmV2LnhtbESPT4vCMBTE74LfITzBm6bWPyzVKLKs4EGQrbvs9dE8&#10;22rzUpuo9dsbYcHjMDO/YRar1lTiRo0rLSsYDSMQxJnVJecKfg6bwQcI55E1VpZJwYMcrJbdzgIT&#10;be/8TbfU5yJA2CWooPC+TqR0WUEG3dDWxME72sagD7LJpW7wHuCmknEUzaTBksNCgTV9FpSd06tR&#10;MEm/8vHv36kct3s9ne2ul0c9vSjV77XrOQhPrX+H/9tbrSCO4fUl/AC5f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EdsovEAAAA2wAAAA8AAAAAAAAAAAAAAAAAmAIAAGRycy9k&#10;b3ducmV2LnhtbFBLBQYAAAAABAAEAPUAAACJAwAAAAA=&#10;" path="m,l,1479r5429,l5429,,,xe" filled="f" strokeweight=".72pt">
                      <v:path arrowok="t" o:connecttype="custom" o:connectlocs="0,7387;0,8866;5429,8866;5429,7387;0,7387" o:connectangles="0,0,0,0,0"/>
                    </v:shape>
                  </v:group>
                </v:group>
                <w10:wrap anchorx="page" anchory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59776" behindDoc="1" locked="0" layoutInCell="1" allowOverlap="1">
                <wp:simplePos x="0" y="0"/>
                <wp:positionH relativeFrom="page">
                  <wp:posOffset>381000</wp:posOffset>
                </wp:positionH>
                <wp:positionV relativeFrom="page">
                  <wp:posOffset>6434455</wp:posOffset>
                </wp:positionV>
                <wp:extent cx="6925310" cy="1151890"/>
                <wp:effectExtent l="9525" t="5080" r="8890" b="5080"/>
                <wp:wrapNone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25310" cy="1151890"/>
                          <a:chOff x="600" y="10133"/>
                          <a:chExt cx="10906" cy="1814"/>
                        </a:xfrm>
                      </wpg:grpSpPr>
                      <wps:wsp>
                        <wps:cNvPr id="17" name="Freeform 17"/>
                        <wps:cNvSpPr>
                          <a:spLocks/>
                        </wps:cNvSpPr>
                        <wps:spPr bwMode="auto">
                          <a:xfrm>
                            <a:off x="600" y="10133"/>
                            <a:ext cx="10906" cy="1814"/>
                          </a:xfrm>
                          <a:custGeom>
                            <a:avLst/>
                            <a:gdLst>
                              <a:gd name="T0" fmla="+- 0 600 600"/>
                              <a:gd name="T1" fmla="*/ T0 w 10906"/>
                              <a:gd name="T2" fmla="+- 0 10133 10133"/>
                              <a:gd name="T3" fmla="*/ 10133 h 1814"/>
                              <a:gd name="T4" fmla="+- 0 600 600"/>
                              <a:gd name="T5" fmla="*/ T4 w 10906"/>
                              <a:gd name="T6" fmla="+- 0 11947 10133"/>
                              <a:gd name="T7" fmla="*/ 11947 h 1814"/>
                              <a:gd name="T8" fmla="+- 0 11506 600"/>
                              <a:gd name="T9" fmla="*/ T8 w 10906"/>
                              <a:gd name="T10" fmla="+- 0 11947 10133"/>
                              <a:gd name="T11" fmla="*/ 11947 h 1814"/>
                              <a:gd name="T12" fmla="+- 0 11506 600"/>
                              <a:gd name="T13" fmla="*/ T12 w 10906"/>
                              <a:gd name="T14" fmla="+- 0 10133 10133"/>
                              <a:gd name="T15" fmla="*/ 10133 h 1814"/>
                              <a:gd name="T16" fmla="+- 0 600 600"/>
                              <a:gd name="T17" fmla="*/ T16 w 10906"/>
                              <a:gd name="T18" fmla="+- 0 10133 10133"/>
                              <a:gd name="T19" fmla="*/ 10133 h 18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906" h="1814">
                                <a:moveTo>
                                  <a:pt x="0" y="0"/>
                                </a:moveTo>
                                <a:lnTo>
                                  <a:pt x="0" y="1814"/>
                                </a:lnTo>
                                <a:lnTo>
                                  <a:pt x="10906" y="1814"/>
                                </a:lnTo>
                                <a:lnTo>
                                  <a:pt x="109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" o:spid="_x0000_s1026" style="position:absolute;margin-left:30pt;margin-top:506.65pt;width:545.3pt;height:90.7pt;z-index:-251656704;mso-position-horizontal-relative:page;mso-position-vertical-relative:page" coordorigin="600,10133" coordsize="10906,18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">
                <v:shape id="Freeform 17" o:spid="_x0000_s1027" style="position:absolute;left:600;top:10133;width:10906;height:1814;visibility:visible;mso-wrap-style:square;v-text-anchor:top" coordsize="10906,18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+53lMIA&#10;AADbAAAADwAAAGRycy9kb3ducmV2LnhtbERPS2vCQBC+C/0PyxS8iG704CO6Smkp6CloCr0O2TGJ&#10;7s6m2W2M/94tFLzNx/ecza63RnTU+tqxgukkAUFcOF1zqeAr/xwvQfiArNE4JgV38rDbvgw2mGp3&#10;4yN1p1CKGMI+RQVVCE0qpS8qsugnriGO3Nm1FkOEbSl1i7cYbo2cJclcWqw5NlTY0HtFxfX0axXM&#10;s5/kcs5W34eVcbnJph8j6nKlhq/92xpEoD48xf/uvY7zF/D3SzxAb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/7neUwgAAANsAAAAPAAAAAAAAAAAAAAAAAJgCAABkcnMvZG93&#10;bnJldi54bWxQSwUGAAAAAAQABAD1AAAAhwMAAAAA&#10;" path="m,l,1814r10906,l10906,,,xe" filled="f" strokeweight=".72pt">
                  <v:path arrowok="t" o:connecttype="custom" o:connectlocs="0,10133;0,11947;10906,11947;10906,10133;0,10133" o:connectangles="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376555</wp:posOffset>
                </wp:positionH>
                <wp:positionV relativeFrom="page">
                  <wp:posOffset>2476500</wp:posOffset>
                </wp:positionV>
                <wp:extent cx="6934200" cy="316865"/>
                <wp:effectExtent l="5080" t="9525" r="4445" b="6985"/>
                <wp:wrapNone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34200" cy="316865"/>
                          <a:chOff x="593" y="3900"/>
                          <a:chExt cx="10920" cy="499"/>
                        </a:xfrm>
                      </wpg:grpSpPr>
                      <wpg:grpSp>
                        <wpg:cNvPr id="12" name="Group 12"/>
                        <wpg:cNvGrpSpPr>
                          <a:grpSpLocks/>
                        </wpg:cNvGrpSpPr>
                        <wpg:grpSpPr bwMode="auto">
                          <a:xfrm>
                            <a:off x="600" y="3907"/>
                            <a:ext cx="5477" cy="485"/>
                            <a:chOff x="600" y="3907"/>
                            <a:chExt cx="5477" cy="485"/>
                          </a:xfrm>
                        </wpg:grpSpPr>
                        <wps:wsp>
                          <wps:cNvPr id="13" name="Freeform 15"/>
                          <wps:cNvSpPr>
                            <a:spLocks/>
                          </wps:cNvSpPr>
                          <wps:spPr bwMode="auto">
                            <a:xfrm>
                              <a:off x="600" y="3907"/>
                              <a:ext cx="5477" cy="485"/>
                            </a:xfrm>
                            <a:custGeom>
                              <a:avLst/>
                              <a:gdLst>
                                <a:gd name="T0" fmla="+- 0 600 600"/>
                                <a:gd name="T1" fmla="*/ T0 w 5477"/>
                                <a:gd name="T2" fmla="+- 0 3907 3907"/>
                                <a:gd name="T3" fmla="*/ 3907 h 485"/>
                                <a:gd name="T4" fmla="+- 0 600 600"/>
                                <a:gd name="T5" fmla="*/ T4 w 5477"/>
                                <a:gd name="T6" fmla="+- 0 4392 3907"/>
                                <a:gd name="T7" fmla="*/ 4392 h 485"/>
                                <a:gd name="T8" fmla="+- 0 6077 600"/>
                                <a:gd name="T9" fmla="*/ T8 w 5477"/>
                                <a:gd name="T10" fmla="+- 0 4392 3907"/>
                                <a:gd name="T11" fmla="*/ 4392 h 485"/>
                                <a:gd name="T12" fmla="+- 0 6077 600"/>
                                <a:gd name="T13" fmla="*/ T12 w 5477"/>
                                <a:gd name="T14" fmla="+- 0 3907 3907"/>
                                <a:gd name="T15" fmla="*/ 3907 h 485"/>
                                <a:gd name="T16" fmla="+- 0 600 600"/>
                                <a:gd name="T17" fmla="*/ T16 w 5477"/>
                                <a:gd name="T18" fmla="+- 0 3907 3907"/>
                                <a:gd name="T19" fmla="*/ 3907 h 48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477" h="485">
                                  <a:moveTo>
                                    <a:pt x="0" y="0"/>
                                  </a:moveTo>
                                  <a:lnTo>
                                    <a:pt x="0" y="485"/>
                                  </a:lnTo>
                                  <a:lnTo>
                                    <a:pt x="5477" y="485"/>
                                  </a:lnTo>
                                  <a:lnTo>
                                    <a:pt x="5477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4" name="Group 13"/>
                          <wpg:cNvGrpSpPr>
                            <a:grpSpLocks/>
                          </wpg:cNvGrpSpPr>
                          <wpg:grpSpPr bwMode="auto">
                            <a:xfrm>
                              <a:off x="6077" y="3907"/>
                              <a:ext cx="5429" cy="485"/>
                              <a:chOff x="6077" y="3907"/>
                              <a:chExt cx="5429" cy="485"/>
                            </a:xfrm>
                          </wpg:grpSpPr>
                          <wps:wsp>
                            <wps:cNvPr id="15" name="Freeform 14"/>
                            <wps:cNvSpPr>
                              <a:spLocks/>
                            </wps:cNvSpPr>
                            <wps:spPr bwMode="auto">
                              <a:xfrm>
                                <a:off x="6077" y="3907"/>
                                <a:ext cx="5429" cy="485"/>
                              </a:xfrm>
                              <a:custGeom>
                                <a:avLst/>
                                <a:gdLst>
                                  <a:gd name="T0" fmla="+- 0 6077 6077"/>
                                  <a:gd name="T1" fmla="*/ T0 w 5429"/>
                                  <a:gd name="T2" fmla="+- 0 3907 3907"/>
                                  <a:gd name="T3" fmla="*/ 3907 h 485"/>
                                  <a:gd name="T4" fmla="+- 0 6077 6077"/>
                                  <a:gd name="T5" fmla="*/ T4 w 5429"/>
                                  <a:gd name="T6" fmla="+- 0 4392 3907"/>
                                  <a:gd name="T7" fmla="*/ 4392 h 485"/>
                                  <a:gd name="T8" fmla="+- 0 11506 6077"/>
                                  <a:gd name="T9" fmla="*/ T8 w 5429"/>
                                  <a:gd name="T10" fmla="+- 0 4392 3907"/>
                                  <a:gd name="T11" fmla="*/ 4392 h 485"/>
                                  <a:gd name="T12" fmla="+- 0 11506 6077"/>
                                  <a:gd name="T13" fmla="*/ T12 w 5429"/>
                                  <a:gd name="T14" fmla="+- 0 3907 3907"/>
                                  <a:gd name="T15" fmla="*/ 3907 h 485"/>
                                  <a:gd name="T16" fmla="+- 0 6077 6077"/>
                                  <a:gd name="T17" fmla="*/ T16 w 5429"/>
                                  <a:gd name="T18" fmla="+- 0 3907 3907"/>
                                  <a:gd name="T19" fmla="*/ 3907 h 485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</a:cxnLst>
                                <a:rect l="0" t="0" r="r" b="b"/>
                                <a:pathLst>
                                  <a:path w="5429" h="485">
                                    <a:moveTo>
                                      <a:pt x="0" y="0"/>
                                    </a:moveTo>
                                    <a:lnTo>
                                      <a:pt x="0" y="485"/>
                                    </a:lnTo>
                                    <a:lnTo>
                                      <a:pt x="5429" y="485"/>
                                    </a:lnTo>
                                    <a:lnTo>
                                      <a:pt x="5429" y="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144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" o:spid="_x0000_s1026" style="position:absolute;margin-left:29.65pt;margin-top:195pt;width:546pt;height:24.95pt;z-index:-251658752;mso-position-horizontal-relative:page;mso-position-vertical-relative:page" coordorigin="593,3900" coordsize="10920,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">
                <v:group id="Group 12" o:spid="_x0000_s1027" style="position:absolute;left:600;top:3907;width:5477;height:485" coordorigin="600,3907" coordsize="5477,4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<v:shape id="Freeform 15" o:spid="_x0000_s1028" style="position:absolute;left:600;top:3907;width:5477;height:485;visibility:visible;mso-wrap-style:square;v-text-anchor:top" coordsize="5477,4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+qA8IA&#10;AADbAAAADwAAAGRycy9kb3ducmV2LnhtbERPTWvCQBC9F/oflil4KbqpgtToJhShVG9trOJx2J0m&#10;odnZkF2T+O/dQsHbPN7nbPLRNqKnzteOFbzMEhDE2pmaSwXfh/fpKwgfkA02jknBlTzk2ePDBlPj&#10;Bv6ivgiliCHsU1RQhdCmUnpdkUU/cy1x5H5cZzFE2JXSdDjEcNvIeZIspcWaY0OFLW0r0r/FxSq4&#10;7OvVsj8fC436eTxtw7CQH59KTZ7GtzWIQGO4i//dOxPnL+Dvl3iAzG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n6oDwgAAANsAAAAPAAAAAAAAAAAAAAAAAJgCAABkcnMvZG93&#10;bnJldi54bWxQSwUGAAAAAAQABAD1AAAAhwMAAAAA&#10;" path="m,l,485r5477,l5477,,,xe" filled="f" strokeweight=".72pt">
                    <v:path arrowok="t" o:connecttype="custom" o:connectlocs="0,3907;0,4392;5477,4392;5477,3907;0,3907" o:connectangles="0,0,0,0,0"/>
                  </v:shape>
                  <v:group id="Group 13" o:spid="_x0000_s1029" style="position:absolute;left:6077;top:3907;width:5429;height:485" coordorigin="6077,3907" coordsize="5429,4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  <v:shape id="Freeform 14" o:spid="_x0000_s1030" style="position:absolute;left:6077;top:3907;width:5429;height:485;visibility:visible;mso-wrap-style:square;v-text-anchor:top" coordsize="5429,4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vYS+cEA&#10;AADbAAAADwAAAGRycy9kb3ducmV2LnhtbERPTYvCMBC9C/6HMIIX0VRBqdUoRVDWvdldBG9DM7bF&#10;ZlKaaOu/3yws7G0e73O2+97U4kWtqywrmM8iEMS51RUXCr6/jtMYhPPIGmvLpOBNDva74WCLibYd&#10;X+iV+UKEEHYJKii9bxIpXV6SQTezDXHg7rY16ANsC6lb7EK4qeUiilbSYMWhocSGDiXlj+xpFKRx&#10;fVjLz/Q94dv82Z3lKT5lV6XGoz7dgPDU+3/xn/tDh/lL+P0lHCB3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L2EvnBAAAA2wAAAA8AAAAAAAAAAAAAAAAAmAIAAGRycy9kb3du&#10;cmV2LnhtbFBLBQYAAAAABAAEAPUAAACGAwAAAAA=&#10;" path="m,l,485r5429,l5429,,,xe" filled="f" strokeweight=".72pt">
                      <v:path arrowok="t" o:connecttype="custom" o:connectlocs="0,3907;0,4392;5429,4392;5429,3907;0,3907" o:connectangles="0,0,0,0,0"/>
                    </v:shape>
                  </v:group>
                </v:group>
                <w10:wrap anchorx="page" anchory="page"/>
              </v:group>
            </w:pict>
          </mc:Fallback>
        </mc:AlternateContent>
      </w:r>
      <w:r w:rsidR="00D766CD">
        <w:rPr>
          <w:rFonts w:ascii="Calibri" w:eastAsia="Calibri" w:hAnsi="Calibri" w:cs="Calibri"/>
          <w:b/>
          <w:color w:val="00AFEF"/>
          <w:sz w:val="32"/>
          <w:szCs w:val="32"/>
        </w:rPr>
        <w:t>PARTICIPANT</w:t>
      </w:r>
      <w:r w:rsidR="00D766CD">
        <w:rPr>
          <w:rFonts w:ascii="Calibri" w:eastAsia="Calibri" w:hAnsi="Calibri" w:cs="Calibri"/>
          <w:b/>
          <w:color w:val="00AFEF"/>
          <w:spacing w:val="1"/>
          <w:sz w:val="32"/>
          <w:szCs w:val="32"/>
        </w:rPr>
        <w:t xml:space="preserve"> </w:t>
      </w:r>
      <w:r w:rsidR="00D766CD">
        <w:rPr>
          <w:rFonts w:ascii="Calibri" w:eastAsia="Calibri" w:hAnsi="Calibri" w:cs="Calibri"/>
          <w:b/>
          <w:color w:val="00AFEF"/>
          <w:sz w:val="32"/>
          <w:szCs w:val="32"/>
        </w:rPr>
        <w:t>INFORMA</w:t>
      </w:r>
      <w:r w:rsidR="00D766CD">
        <w:rPr>
          <w:rFonts w:ascii="Calibri" w:eastAsia="Calibri" w:hAnsi="Calibri" w:cs="Calibri"/>
          <w:b/>
          <w:color w:val="00AFEF"/>
          <w:spacing w:val="-10"/>
          <w:sz w:val="32"/>
          <w:szCs w:val="32"/>
        </w:rPr>
        <w:t>T</w:t>
      </w:r>
      <w:r w:rsidR="00D766CD">
        <w:rPr>
          <w:rFonts w:ascii="Calibri" w:eastAsia="Calibri" w:hAnsi="Calibri" w:cs="Calibri"/>
          <w:b/>
          <w:color w:val="00AFEF"/>
          <w:sz w:val="32"/>
          <w:szCs w:val="32"/>
        </w:rPr>
        <w:t>ION</w:t>
      </w:r>
    </w:p>
    <w:p w:rsidR="0014499B" w:rsidRDefault="00D766CD">
      <w:pPr>
        <w:spacing w:before="2"/>
        <w:ind w:left="100" w:right="7416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i/>
          <w:sz w:val="24"/>
          <w:szCs w:val="24"/>
        </w:rPr>
        <w:t>We</w:t>
      </w:r>
      <w:r>
        <w:rPr>
          <w:rFonts w:ascii="Calibri" w:eastAsia="Calibri" w:hAnsi="Calibri" w:cs="Calibri"/>
          <w:i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i/>
          <w:sz w:val="24"/>
          <w:szCs w:val="24"/>
        </w:rPr>
        <w:t>need</w:t>
      </w:r>
      <w:r>
        <w:rPr>
          <w:rFonts w:ascii="Calibri" w:eastAsia="Calibri" w:hAnsi="Calibri" w:cs="Calibri"/>
          <w:i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i/>
          <w:sz w:val="24"/>
          <w:szCs w:val="24"/>
        </w:rPr>
        <w:t>to</w:t>
      </w:r>
      <w:r>
        <w:rPr>
          <w:rFonts w:ascii="Calibri" w:eastAsia="Calibri" w:hAnsi="Calibri" w:cs="Calibri"/>
          <w:i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i/>
          <w:spacing w:val="4"/>
          <w:sz w:val="24"/>
          <w:szCs w:val="24"/>
        </w:rPr>
        <w:t>k</w:t>
      </w:r>
      <w:r>
        <w:rPr>
          <w:rFonts w:ascii="Calibri" w:eastAsia="Calibri" w:hAnsi="Calibri" w:cs="Calibri"/>
          <w:i/>
          <w:sz w:val="24"/>
          <w:szCs w:val="24"/>
        </w:rPr>
        <w:t>now</w:t>
      </w:r>
      <w:r>
        <w:rPr>
          <w:rFonts w:ascii="Calibri" w:eastAsia="Calibri" w:hAnsi="Calibri" w:cs="Calibri"/>
          <w:i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i/>
          <w:sz w:val="24"/>
          <w:szCs w:val="24"/>
        </w:rPr>
        <w:t>a</w:t>
      </w:r>
      <w:r>
        <w:rPr>
          <w:rFonts w:ascii="Calibri" w:eastAsia="Calibri" w:hAnsi="Calibri" w:cs="Calibri"/>
          <w:i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i/>
          <w:spacing w:val="2"/>
          <w:sz w:val="24"/>
          <w:szCs w:val="24"/>
        </w:rPr>
        <w:t>l</w:t>
      </w:r>
      <w:r>
        <w:rPr>
          <w:rFonts w:ascii="Calibri" w:eastAsia="Calibri" w:hAnsi="Calibri" w:cs="Calibri"/>
          <w:i/>
          <w:spacing w:val="-2"/>
          <w:sz w:val="24"/>
          <w:szCs w:val="24"/>
        </w:rPr>
        <w:t>i</w:t>
      </w:r>
      <w:r>
        <w:rPr>
          <w:rFonts w:ascii="Calibri" w:eastAsia="Calibri" w:hAnsi="Calibri" w:cs="Calibri"/>
          <w:i/>
          <w:sz w:val="24"/>
          <w:szCs w:val="24"/>
        </w:rPr>
        <w:t>tt</w:t>
      </w:r>
      <w:r>
        <w:rPr>
          <w:rFonts w:ascii="Calibri" w:eastAsia="Calibri" w:hAnsi="Calibri" w:cs="Calibri"/>
          <w:i/>
          <w:spacing w:val="1"/>
          <w:sz w:val="24"/>
          <w:szCs w:val="24"/>
        </w:rPr>
        <w:t>l</w:t>
      </w:r>
      <w:r>
        <w:rPr>
          <w:rFonts w:ascii="Calibri" w:eastAsia="Calibri" w:hAnsi="Calibri" w:cs="Calibri"/>
          <w:i/>
          <w:sz w:val="24"/>
          <w:szCs w:val="24"/>
        </w:rPr>
        <w:t>e</w:t>
      </w:r>
      <w:r>
        <w:rPr>
          <w:rFonts w:ascii="Calibri" w:eastAsia="Calibri" w:hAnsi="Calibri" w:cs="Calibri"/>
          <w:i/>
          <w:spacing w:val="-1"/>
          <w:sz w:val="24"/>
          <w:szCs w:val="24"/>
        </w:rPr>
        <w:t xml:space="preserve"> </w:t>
      </w:r>
      <w:r>
        <w:rPr>
          <w:rFonts w:ascii="Calibri" w:eastAsia="Calibri" w:hAnsi="Calibri" w:cs="Calibri"/>
          <w:i/>
          <w:sz w:val="24"/>
          <w:szCs w:val="24"/>
        </w:rPr>
        <w:t>about yo</w:t>
      </w:r>
      <w:r>
        <w:rPr>
          <w:rFonts w:ascii="Calibri" w:eastAsia="Calibri" w:hAnsi="Calibri" w:cs="Calibri"/>
          <w:i/>
          <w:spacing w:val="-3"/>
          <w:sz w:val="24"/>
          <w:szCs w:val="24"/>
        </w:rPr>
        <w:t>u</w:t>
      </w:r>
      <w:r>
        <w:rPr>
          <w:rFonts w:ascii="Calibri" w:eastAsia="Calibri" w:hAnsi="Calibri" w:cs="Calibri"/>
          <w:i/>
          <w:sz w:val="24"/>
          <w:szCs w:val="24"/>
        </w:rPr>
        <w:t>.</w:t>
      </w:r>
    </w:p>
    <w:p w:rsidR="0014499B" w:rsidRDefault="0014499B">
      <w:pPr>
        <w:spacing w:before="13" w:line="280" w:lineRule="exact"/>
        <w:rPr>
          <w:sz w:val="28"/>
          <w:szCs w:val="28"/>
        </w:rPr>
      </w:pPr>
    </w:p>
    <w:p w:rsidR="0014499B" w:rsidRDefault="00D766CD">
      <w:pPr>
        <w:ind w:left="100" w:right="894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i/>
          <w:sz w:val="24"/>
          <w:szCs w:val="24"/>
        </w:rPr>
        <w:t>Medical</w:t>
      </w:r>
      <w:r>
        <w:rPr>
          <w:rFonts w:ascii="Calibri" w:eastAsia="Calibri" w:hAnsi="Calibri" w:cs="Calibri"/>
          <w:b/>
          <w:i/>
          <w:spacing w:val="-8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i/>
          <w:sz w:val="24"/>
          <w:szCs w:val="24"/>
        </w:rPr>
        <w:t>conditions:</w:t>
      </w:r>
    </w:p>
    <w:p w:rsidR="0014499B" w:rsidRDefault="00D766CD">
      <w:pPr>
        <w:ind w:left="100" w:right="76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</w:t>
      </w:r>
      <w:r>
        <w:rPr>
          <w:rFonts w:ascii="Calibri" w:eastAsia="Calibri" w:hAnsi="Calibri" w:cs="Calibri"/>
          <w:spacing w:val="-1"/>
          <w:sz w:val="24"/>
          <w:szCs w:val="24"/>
        </w:rPr>
        <w:t>l</w:t>
      </w:r>
      <w:r>
        <w:rPr>
          <w:rFonts w:ascii="Calibri" w:eastAsia="Calibri" w:hAnsi="Calibri" w:cs="Calibri"/>
          <w:sz w:val="24"/>
          <w:szCs w:val="24"/>
        </w:rPr>
        <w:t>ease</w:t>
      </w:r>
      <w:r>
        <w:rPr>
          <w:rFonts w:ascii="Calibri" w:eastAsia="Calibri" w:hAnsi="Calibri" w:cs="Calibri"/>
          <w:spacing w:val="8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2"/>
          <w:sz w:val="24"/>
          <w:szCs w:val="24"/>
        </w:rPr>
        <w:t>li</w:t>
      </w:r>
      <w:r>
        <w:rPr>
          <w:rFonts w:ascii="Calibri" w:eastAsia="Calibri" w:hAnsi="Calibri" w:cs="Calibri"/>
          <w:sz w:val="24"/>
          <w:szCs w:val="24"/>
        </w:rPr>
        <w:t>st</w:t>
      </w:r>
      <w:r>
        <w:rPr>
          <w:rFonts w:ascii="Calibri" w:eastAsia="Calibri" w:hAnsi="Calibri" w:cs="Calibri"/>
          <w:spacing w:val="1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any</w:t>
      </w:r>
      <w:r>
        <w:rPr>
          <w:rFonts w:ascii="Calibri" w:eastAsia="Calibri" w:hAnsi="Calibri" w:cs="Calibri"/>
          <w:spacing w:val="8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pr</w:t>
      </w:r>
      <w:r>
        <w:rPr>
          <w:rFonts w:ascii="Calibri" w:eastAsia="Calibri" w:hAnsi="Calibri" w:cs="Calibri"/>
          <w:spacing w:val="3"/>
          <w:sz w:val="24"/>
          <w:szCs w:val="24"/>
        </w:rPr>
        <w:t>e</w:t>
      </w:r>
      <w:r>
        <w:rPr>
          <w:rFonts w:ascii="Calibri" w:eastAsia="Calibri" w:hAnsi="Calibri" w:cs="Calibri"/>
          <w:spacing w:val="-1"/>
          <w:sz w:val="24"/>
          <w:szCs w:val="24"/>
        </w:rPr>
        <w:t>-</w:t>
      </w:r>
      <w:r>
        <w:rPr>
          <w:rFonts w:ascii="Calibri" w:eastAsia="Calibri" w:hAnsi="Calibri" w:cs="Calibri"/>
          <w:sz w:val="24"/>
          <w:szCs w:val="24"/>
        </w:rPr>
        <w:t>exist</w:t>
      </w:r>
      <w:r>
        <w:rPr>
          <w:rFonts w:ascii="Calibri" w:eastAsia="Calibri" w:hAnsi="Calibri" w:cs="Calibri"/>
          <w:spacing w:val="1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ng med</w:t>
      </w:r>
      <w:r>
        <w:rPr>
          <w:rFonts w:ascii="Calibri" w:eastAsia="Calibri" w:hAnsi="Calibri" w:cs="Calibri"/>
          <w:spacing w:val="-2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c</w:t>
      </w:r>
      <w:r>
        <w:rPr>
          <w:rFonts w:ascii="Calibri" w:eastAsia="Calibri" w:hAnsi="Calibri" w:cs="Calibri"/>
          <w:spacing w:val="5"/>
          <w:sz w:val="24"/>
          <w:szCs w:val="24"/>
        </w:rPr>
        <w:t>a</w:t>
      </w:r>
      <w:r>
        <w:rPr>
          <w:rFonts w:ascii="Calibri" w:eastAsia="Calibri" w:hAnsi="Calibri" w:cs="Calibri"/>
          <w:sz w:val="24"/>
          <w:szCs w:val="24"/>
        </w:rPr>
        <w:t>l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4"/>
          <w:sz w:val="24"/>
          <w:szCs w:val="24"/>
        </w:rPr>
        <w:t>c</w:t>
      </w:r>
      <w:r>
        <w:rPr>
          <w:rFonts w:ascii="Calibri" w:eastAsia="Calibri" w:hAnsi="Calibri" w:cs="Calibri"/>
          <w:sz w:val="24"/>
          <w:szCs w:val="24"/>
        </w:rPr>
        <w:t>ond</w:t>
      </w:r>
      <w:r>
        <w:rPr>
          <w:rFonts w:ascii="Calibri" w:eastAsia="Calibri" w:hAnsi="Calibri" w:cs="Calibri"/>
          <w:spacing w:val="-1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t</w:t>
      </w:r>
      <w:r>
        <w:rPr>
          <w:rFonts w:ascii="Calibri" w:eastAsia="Calibri" w:hAnsi="Calibri" w:cs="Calibri"/>
          <w:spacing w:val="-1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on</w:t>
      </w:r>
      <w:r>
        <w:rPr>
          <w:rFonts w:ascii="Calibri" w:eastAsia="Calibri" w:hAnsi="Calibri" w:cs="Calibri"/>
          <w:spacing w:val="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that</w:t>
      </w:r>
      <w:r>
        <w:rPr>
          <w:rFonts w:ascii="Calibri" w:eastAsia="Calibri" w:hAnsi="Calibri" w:cs="Calibri"/>
          <w:spacing w:val="8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may</w:t>
      </w:r>
      <w:r>
        <w:rPr>
          <w:rFonts w:ascii="Calibri" w:eastAsia="Calibri" w:hAnsi="Calibri" w:cs="Calibri"/>
          <w:spacing w:val="9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affect</w:t>
      </w:r>
      <w:r>
        <w:rPr>
          <w:rFonts w:ascii="Calibri" w:eastAsia="Calibri" w:hAnsi="Calibri" w:cs="Calibri"/>
          <w:spacing w:val="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your</w:t>
      </w:r>
      <w:r>
        <w:rPr>
          <w:rFonts w:ascii="Calibri" w:eastAsia="Calibri" w:hAnsi="Calibri" w:cs="Calibri"/>
          <w:spacing w:val="8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p</w:t>
      </w:r>
      <w:r>
        <w:rPr>
          <w:rFonts w:ascii="Calibri" w:eastAsia="Calibri" w:hAnsi="Calibri" w:cs="Calibri"/>
          <w:spacing w:val="4"/>
          <w:sz w:val="24"/>
          <w:szCs w:val="24"/>
        </w:rPr>
        <w:t>a</w:t>
      </w:r>
      <w:r>
        <w:rPr>
          <w:rFonts w:ascii="Calibri" w:eastAsia="Calibri" w:hAnsi="Calibri" w:cs="Calibri"/>
          <w:sz w:val="24"/>
          <w:szCs w:val="24"/>
        </w:rPr>
        <w:t>rt</w:t>
      </w:r>
      <w:r>
        <w:rPr>
          <w:rFonts w:ascii="Calibri" w:eastAsia="Calibri" w:hAnsi="Calibri" w:cs="Calibri"/>
          <w:spacing w:val="-3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c</w:t>
      </w:r>
      <w:r>
        <w:rPr>
          <w:rFonts w:ascii="Calibri" w:eastAsia="Calibri" w:hAnsi="Calibri" w:cs="Calibri"/>
          <w:spacing w:val="2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pat</w:t>
      </w:r>
      <w:r>
        <w:rPr>
          <w:rFonts w:ascii="Calibri" w:eastAsia="Calibri" w:hAnsi="Calibri" w:cs="Calibri"/>
          <w:spacing w:val="-1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on</w:t>
      </w:r>
      <w:r>
        <w:rPr>
          <w:rFonts w:ascii="Calibri" w:eastAsia="Calibri" w:hAnsi="Calibri" w:cs="Calibri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3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n</w:t>
      </w:r>
      <w:r>
        <w:rPr>
          <w:rFonts w:ascii="Calibri" w:eastAsia="Calibri" w:hAnsi="Calibri" w:cs="Calibri"/>
          <w:spacing w:val="8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</w:t>
      </w:r>
      <w:r>
        <w:rPr>
          <w:rFonts w:ascii="Calibri" w:eastAsia="Calibri" w:hAnsi="Calibri" w:cs="Calibri"/>
          <w:spacing w:val="-2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s</w:t>
      </w:r>
      <w:r>
        <w:rPr>
          <w:rFonts w:ascii="Calibri" w:eastAsia="Calibri" w:hAnsi="Calibri" w:cs="Calibri"/>
          <w:spacing w:val="9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ac</w:t>
      </w:r>
      <w:r>
        <w:rPr>
          <w:rFonts w:ascii="Calibri" w:eastAsia="Calibri" w:hAnsi="Calibri" w:cs="Calibri"/>
          <w:spacing w:val="6"/>
          <w:sz w:val="24"/>
          <w:szCs w:val="24"/>
        </w:rPr>
        <w:t>t</w:t>
      </w:r>
      <w:r>
        <w:rPr>
          <w:rFonts w:ascii="Calibri" w:eastAsia="Calibri" w:hAnsi="Calibri" w:cs="Calibri"/>
          <w:spacing w:val="-2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vity.</w:t>
      </w:r>
      <w:r>
        <w:rPr>
          <w:rFonts w:ascii="Calibri" w:eastAsia="Calibri" w:hAnsi="Calibri" w:cs="Calibri"/>
          <w:spacing w:val="1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P</w:t>
      </w:r>
      <w:r>
        <w:rPr>
          <w:rFonts w:ascii="Calibri" w:eastAsia="Calibri" w:hAnsi="Calibri" w:cs="Calibri"/>
          <w:spacing w:val="-1"/>
          <w:sz w:val="24"/>
          <w:szCs w:val="24"/>
        </w:rPr>
        <w:t>l</w:t>
      </w:r>
      <w:r>
        <w:rPr>
          <w:rFonts w:ascii="Calibri" w:eastAsia="Calibri" w:hAnsi="Calibri" w:cs="Calibri"/>
          <w:sz w:val="24"/>
          <w:szCs w:val="24"/>
        </w:rPr>
        <w:t>ease</w:t>
      </w:r>
      <w:r>
        <w:rPr>
          <w:rFonts w:ascii="Calibri" w:eastAsia="Calibri" w:hAnsi="Calibri" w:cs="Calibri"/>
          <w:spacing w:val="8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ensure that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you</w:t>
      </w:r>
      <w:r>
        <w:rPr>
          <w:rFonts w:ascii="Calibri" w:eastAsia="Calibri" w:hAnsi="Calibri" w:cs="Calibri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br</w:t>
      </w:r>
      <w:r>
        <w:rPr>
          <w:rFonts w:ascii="Calibri" w:eastAsia="Calibri" w:hAnsi="Calibri" w:cs="Calibri"/>
          <w:spacing w:val="-5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ng</w:t>
      </w:r>
      <w:r>
        <w:rPr>
          <w:rFonts w:ascii="Calibri" w:eastAsia="Calibri" w:hAnsi="Calibri" w:cs="Calibri"/>
          <w:spacing w:val="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any</w:t>
      </w:r>
      <w:r>
        <w:rPr>
          <w:rFonts w:ascii="Calibri" w:eastAsia="Calibri" w:hAnsi="Calibri" w:cs="Calibri"/>
          <w:spacing w:val="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med</w:t>
      </w:r>
      <w:r>
        <w:rPr>
          <w:rFonts w:ascii="Calibri" w:eastAsia="Calibri" w:hAnsi="Calibri" w:cs="Calibri"/>
          <w:spacing w:val="-2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cat</w:t>
      </w:r>
      <w:r>
        <w:rPr>
          <w:rFonts w:ascii="Calibri" w:eastAsia="Calibri" w:hAnsi="Calibri" w:cs="Calibri"/>
          <w:spacing w:val="-1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on th</w:t>
      </w:r>
      <w:r>
        <w:rPr>
          <w:rFonts w:ascii="Calibri" w:eastAsia="Calibri" w:hAnsi="Calibri" w:cs="Calibri"/>
          <w:spacing w:val="1"/>
          <w:sz w:val="24"/>
          <w:szCs w:val="24"/>
        </w:rPr>
        <w:t>a</w:t>
      </w:r>
      <w:r>
        <w:rPr>
          <w:rFonts w:ascii="Calibri" w:eastAsia="Calibri" w:hAnsi="Calibri" w:cs="Calibri"/>
          <w:sz w:val="24"/>
          <w:szCs w:val="24"/>
        </w:rPr>
        <w:t>t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you</w:t>
      </w:r>
      <w:r>
        <w:rPr>
          <w:rFonts w:ascii="Calibri" w:eastAsia="Calibri" w:hAnsi="Calibri" w:cs="Calibri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may</w:t>
      </w:r>
      <w:r>
        <w:rPr>
          <w:rFonts w:ascii="Calibri" w:eastAsia="Calibri" w:hAnsi="Calibri" w:cs="Calibri"/>
          <w:spacing w:val="8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need</w:t>
      </w:r>
      <w:r>
        <w:rPr>
          <w:rFonts w:ascii="Calibri" w:eastAsia="Calibri" w:hAnsi="Calibri" w:cs="Calibri"/>
          <w:spacing w:val="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w</w:t>
      </w:r>
      <w:r>
        <w:rPr>
          <w:rFonts w:ascii="Calibri" w:eastAsia="Calibri" w:hAnsi="Calibri" w:cs="Calibri"/>
          <w:spacing w:val="-1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th</w:t>
      </w:r>
      <w:r>
        <w:rPr>
          <w:rFonts w:ascii="Calibri" w:eastAsia="Calibri" w:hAnsi="Calibri" w:cs="Calibri"/>
          <w:spacing w:val="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you</w:t>
      </w:r>
      <w:r>
        <w:rPr>
          <w:rFonts w:ascii="Calibri" w:eastAsia="Calibri" w:hAnsi="Calibri" w:cs="Calibri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on</w:t>
      </w:r>
      <w:r>
        <w:rPr>
          <w:rFonts w:ascii="Calibri" w:eastAsia="Calibri" w:hAnsi="Calibri" w:cs="Calibri"/>
          <w:spacing w:val="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your</w:t>
      </w:r>
      <w:r>
        <w:rPr>
          <w:rFonts w:ascii="Calibri" w:eastAsia="Calibri" w:hAnsi="Calibri" w:cs="Calibri"/>
          <w:spacing w:val="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act</w:t>
      </w:r>
      <w:r>
        <w:rPr>
          <w:rFonts w:ascii="Calibri" w:eastAsia="Calibri" w:hAnsi="Calibri" w:cs="Calibri"/>
          <w:spacing w:val="-1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vit</w:t>
      </w:r>
      <w:r>
        <w:rPr>
          <w:rFonts w:ascii="Calibri" w:eastAsia="Calibri" w:hAnsi="Calibri" w:cs="Calibri"/>
          <w:spacing w:val="3"/>
          <w:sz w:val="24"/>
          <w:szCs w:val="24"/>
        </w:rPr>
        <w:t>y</w:t>
      </w:r>
      <w:r>
        <w:rPr>
          <w:rFonts w:ascii="Calibri" w:eastAsia="Calibri" w:hAnsi="Calibri" w:cs="Calibri"/>
          <w:sz w:val="24"/>
          <w:szCs w:val="24"/>
        </w:rPr>
        <w:t>.</w:t>
      </w:r>
      <w:r>
        <w:rPr>
          <w:rFonts w:ascii="Calibri" w:eastAsia="Calibri" w:hAnsi="Calibri" w:cs="Calibri"/>
          <w:spacing w:val="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If</w:t>
      </w:r>
      <w:r>
        <w:rPr>
          <w:rFonts w:ascii="Calibri" w:eastAsia="Calibri" w:hAnsi="Calibri" w:cs="Calibri"/>
          <w:spacing w:val="10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you</w:t>
      </w:r>
      <w:r>
        <w:rPr>
          <w:rFonts w:ascii="Calibri" w:eastAsia="Calibri" w:hAnsi="Calibri" w:cs="Calibri"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suffer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from a</w:t>
      </w:r>
      <w:r>
        <w:rPr>
          <w:rFonts w:ascii="Calibri" w:eastAsia="Calibri" w:hAnsi="Calibri" w:cs="Calibri"/>
          <w:spacing w:val="1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pr</w:t>
      </w:r>
      <w:r>
        <w:rPr>
          <w:rFonts w:ascii="Calibri" w:eastAsia="Calibri" w:hAnsi="Calibri" w:cs="Calibri"/>
          <w:spacing w:val="-2"/>
          <w:sz w:val="24"/>
          <w:szCs w:val="24"/>
        </w:rPr>
        <w:t>e</w:t>
      </w:r>
      <w:r>
        <w:rPr>
          <w:rFonts w:ascii="Calibri" w:eastAsia="Calibri" w:hAnsi="Calibri" w:cs="Calibri"/>
          <w:spacing w:val="-1"/>
          <w:sz w:val="24"/>
          <w:szCs w:val="24"/>
        </w:rPr>
        <w:t>-</w:t>
      </w:r>
      <w:r>
        <w:rPr>
          <w:rFonts w:ascii="Calibri" w:eastAsia="Calibri" w:hAnsi="Calibri" w:cs="Calibri"/>
          <w:sz w:val="24"/>
          <w:szCs w:val="24"/>
        </w:rPr>
        <w:t>exist</w:t>
      </w:r>
      <w:r>
        <w:rPr>
          <w:rFonts w:ascii="Calibri" w:eastAsia="Calibri" w:hAnsi="Calibri" w:cs="Calibri"/>
          <w:spacing w:val="1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ng med</w:t>
      </w:r>
      <w:r>
        <w:rPr>
          <w:rFonts w:ascii="Calibri" w:eastAsia="Calibri" w:hAnsi="Calibri" w:cs="Calibri"/>
          <w:spacing w:val="-2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cal</w:t>
      </w:r>
      <w:r>
        <w:rPr>
          <w:rFonts w:ascii="Calibri" w:eastAsia="Calibri" w:hAnsi="Calibri" w:cs="Calibri"/>
          <w:spacing w:val="17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cond</w:t>
      </w:r>
      <w:r>
        <w:rPr>
          <w:rFonts w:ascii="Calibri" w:eastAsia="Calibri" w:hAnsi="Calibri" w:cs="Calibri"/>
          <w:spacing w:val="-1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t</w:t>
      </w:r>
      <w:r>
        <w:rPr>
          <w:rFonts w:ascii="Calibri" w:eastAsia="Calibri" w:hAnsi="Calibri" w:cs="Calibri"/>
          <w:spacing w:val="4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on</w:t>
      </w:r>
      <w:r>
        <w:rPr>
          <w:rFonts w:ascii="Calibri" w:eastAsia="Calibri" w:hAnsi="Calibri" w:cs="Calibri"/>
          <w:spacing w:val="1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that</w:t>
      </w:r>
      <w:r>
        <w:rPr>
          <w:rFonts w:ascii="Calibri" w:eastAsia="Calibri" w:hAnsi="Calibri" w:cs="Calibri"/>
          <w:spacing w:val="2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may</w:t>
      </w:r>
      <w:r>
        <w:rPr>
          <w:rFonts w:ascii="Calibri" w:eastAsia="Calibri" w:hAnsi="Calibri" w:cs="Calibri"/>
          <w:spacing w:val="2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make</w:t>
      </w:r>
      <w:r>
        <w:rPr>
          <w:rFonts w:ascii="Calibri" w:eastAsia="Calibri" w:hAnsi="Calibri" w:cs="Calibri"/>
          <w:spacing w:val="26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2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t</w:t>
      </w:r>
      <w:r>
        <w:rPr>
          <w:rFonts w:ascii="Calibri" w:eastAsia="Calibri" w:hAnsi="Calibri" w:cs="Calibri"/>
          <w:spacing w:val="2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unsafe</w:t>
      </w:r>
      <w:r>
        <w:rPr>
          <w:rFonts w:ascii="Calibri" w:eastAsia="Calibri" w:hAnsi="Calibri" w:cs="Calibri"/>
          <w:spacing w:val="16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4"/>
          <w:sz w:val="24"/>
          <w:szCs w:val="24"/>
        </w:rPr>
        <w:t>f</w:t>
      </w:r>
      <w:r>
        <w:rPr>
          <w:rFonts w:ascii="Calibri" w:eastAsia="Calibri" w:hAnsi="Calibri" w:cs="Calibri"/>
          <w:sz w:val="24"/>
          <w:szCs w:val="24"/>
        </w:rPr>
        <w:t>or</w:t>
      </w:r>
      <w:r>
        <w:rPr>
          <w:rFonts w:ascii="Calibri" w:eastAsia="Calibri" w:hAnsi="Calibri" w:cs="Calibri"/>
          <w:spacing w:val="2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you</w:t>
      </w:r>
      <w:r>
        <w:rPr>
          <w:rFonts w:ascii="Calibri" w:eastAsia="Calibri" w:hAnsi="Calibri" w:cs="Calibri"/>
          <w:spacing w:val="18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to</w:t>
      </w:r>
      <w:r>
        <w:rPr>
          <w:rFonts w:ascii="Calibri" w:eastAsia="Calibri" w:hAnsi="Calibri" w:cs="Calibri"/>
          <w:spacing w:val="2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take</w:t>
      </w:r>
      <w:r>
        <w:rPr>
          <w:rFonts w:ascii="Calibri" w:eastAsia="Calibri" w:hAnsi="Calibri" w:cs="Calibri"/>
          <w:spacing w:val="2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part</w:t>
      </w:r>
      <w:r>
        <w:rPr>
          <w:rFonts w:ascii="Calibri" w:eastAsia="Calibri" w:hAnsi="Calibri" w:cs="Calibri"/>
          <w:spacing w:val="17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3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n</w:t>
      </w:r>
      <w:r>
        <w:rPr>
          <w:rFonts w:ascii="Calibri" w:eastAsia="Calibri" w:hAnsi="Calibri" w:cs="Calibri"/>
          <w:spacing w:val="2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</w:t>
      </w:r>
      <w:r>
        <w:rPr>
          <w:rFonts w:ascii="Calibri" w:eastAsia="Calibri" w:hAnsi="Calibri" w:cs="Calibri"/>
          <w:spacing w:val="3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s</w:t>
      </w:r>
      <w:r>
        <w:rPr>
          <w:rFonts w:ascii="Calibri" w:eastAsia="Calibri" w:hAnsi="Calibri" w:cs="Calibri"/>
          <w:spacing w:val="2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act</w:t>
      </w:r>
      <w:r>
        <w:rPr>
          <w:rFonts w:ascii="Calibri" w:eastAsia="Calibri" w:hAnsi="Calibri" w:cs="Calibri"/>
          <w:spacing w:val="-1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vity,</w:t>
      </w:r>
      <w:r>
        <w:rPr>
          <w:rFonts w:ascii="Calibri" w:eastAsia="Calibri" w:hAnsi="Calibri" w:cs="Calibri"/>
          <w:spacing w:val="19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then</w:t>
      </w:r>
      <w:r>
        <w:rPr>
          <w:rFonts w:ascii="Calibri" w:eastAsia="Calibri" w:hAnsi="Calibri" w:cs="Calibri"/>
          <w:spacing w:val="23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2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t</w:t>
      </w:r>
      <w:r>
        <w:rPr>
          <w:rFonts w:ascii="Calibri" w:eastAsia="Calibri" w:hAnsi="Calibri" w:cs="Calibri"/>
          <w:spacing w:val="2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may</w:t>
      </w:r>
      <w:r>
        <w:rPr>
          <w:rFonts w:ascii="Calibri" w:eastAsia="Calibri" w:hAnsi="Calibri" w:cs="Calibri"/>
          <w:spacing w:val="22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be</w:t>
      </w:r>
      <w:r>
        <w:rPr>
          <w:rFonts w:ascii="Calibri" w:eastAsia="Calibri" w:hAnsi="Calibri" w:cs="Calibri"/>
          <w:spacing w:val="2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necessary</w:t>
      </w:r>
      <w:r>
        <w:rPr>
          <w:rFonts w:ascii="Calibri" w:eastAsia="Calibri" w:hAnsi="Calibri" w:cs="Calibri"/>
          <w:spacing w:val="2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to seek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adv</w:t>
      </w:r>
      <w:r>
        <w:rPr>
          <w:rFonts w:ascii="Calibri" w:eastAsia="Calibri" w:hAnsi="Calibri" w:cs="Calibri"/>
          <w:spacing w:val="3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ce</w:t>
      </w:r>
      <w:r>
        <w:rPr>
          <w:rFonts w:ascii="Calibri" w:eastAsia="Calibri" w:hAnsi="Calibri" w:cs="Calibri"/>
          <w:spacing w:val="-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from</w:t>
      </w:r>
      <w:r>
        <w:rPr>
          <w:rFonts w:ascii="Calibri" w:eastAsia="Calibri" w:hAnsi="Calibri" w:cs="Calibri"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your</w:t>
      </w:r>
      <w:r>
        <w:rPr>
          <w:rFonts w:ascii="Calibri" w:eastAsia="Calibri" w:hAnsi="Calibri" w:cs="Calibri"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GP.</w:t>
      </w:r>
      <w:r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A</w:t>
      </w:r>
      <w:r>
        <w:rPr>
          <w:rFonts w:ascii="Calibri" w:eastAsia="Calibri" w:hAnsi="Calibri" w:cs="Calibri"/>
          <w:spacing w:val="-4"/>
          <w:sz w:val="24"/>
          <w:szCs w:val="24"/>
        </w:rPr>
        <w:t>l</w:t>
      </w:r>
      <w:r>
        <w:rPr>
          <w:rFonts w:ascii="Calibri" w:eastAsia="Calibri" w:hAnsi="Calibri" w:cs="Calibri"/>
          <w:sz w:val="24"/>
          <w:szCs w:val="24"/>
        </w:rPr>
        <w:t>l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4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nforma</w:t>
      </w:r>
      <w:r>
        <w:rPr>
          <w:rFonts w:ascii="Calibri" w:eastAsia="Calibri" w:hAnsi="Calibri" w:cs="Calibri"/>
          <w:spacing w:val="6"/>
          <w:sz w:val="24"/>
          <w:szCs w:val="24"/>
        </w:rPr>
        <w:t>t</w:t>
      </w:r>
      <w:r>
        <w:rPr>
          <w:rFonts w:ascii="Calibri" w:eastAsia="Calibri" w:hAnsi="Calibri" w:cs="Calibri"/>
          <w:spacing w:val="-2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on</w:t>
      </w:r>
      <w:r>
        <w:rPr>
          <w:rFonts w:ascii="Calibri" w:eastAsia="Calibri" w:hAnsi="Calibri" w:cs="Calibri"/>
          <w:spacing w:val="-10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2"/>
          <w:sz w:val="24"/>
          <w:szCs w:val="24"/>
        </w:rPr>
        <w:t>w</w:t>
      </w:r>
      <w:r>
        <w:rPr>
          <w:rFonts w:ascii="Calibri" w:eastAsia="Calibri" w:hAnsi="Calibri" w:cs="Calibri"/>
          <w:spacing w:val="-2"/>
          <w:sz w:val="24"/>
          <w:szCs w:val="24"/>
        </w:rPr>
        <w:t>i</w:t>
      </w:r>
      <w:r>
        <w:rPr>
          <w:rFonts w:ascii="Calibri" w:eastAsia="Calibri" w:hAnsi="Calibri" w:cs="Calibri"/>
          <w:spacing w:val="3"/>
          <w:sz w:val="24"/>
          <w:szCs w:val="24"/>
        </w:rPr>
        <w:t>l</w:t>
      </w:r>
      <w:r>
        <w:rPr>
          <w:rFonts w:ascii="Calibri" w:eastAsia="Calibri" w:hAnsi="Calibri" w:cs="Calibri"/>
          <w:sz w:val="24"/>
          <w:szCs w:val="24"/>
        </w:rPr>
        <w:t>l</w:t>
      </w:r>
      <w:r>
        <w:rPr>
          <w:rFonts w:ascii="Calibri" w:eastAsia="Calibri" w:hAnsi="Calibri" w:cs="Calibri"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be</w:t>
      </w:r>
      <w:r>
        <w:rPr>
          <w:rFonts w:ascii="Calibri" w:eastAsia="Calibri" w:hAnsi="Calibri" w:cs="Calibri"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3"/>
          <w:sz w:val="24"/>
          <w:szCs w:val="24"/>
        </w:rPr>
        <w:t>t</w:t>
      </w:r>
      <w:r>
        <w:rPr>
          <w:rFonts w:ascii="Calibri" w:eastAsia="Calibri" w:hAnsi="Calibri" w:cs="Calibri"/>
          <w:sz w:val="24"/>
          <w:szCs w:val="24"/>
        </w:rPr>
        <w:t>reated</w:t>
      </w:r>
      <w:r>
        <w:rPr>
          <w:rFonts w:ascii="Calibri" w:eastAsia="Calibri" w:hAnsi="Calibri" w:cs="Calibri"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4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n</w:t>
      </w:r>
      <w:r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conf</w:t>
      </w:r>
      <w:r>
        <w:rPr>
          <w:rFonts w:ascii="Calibri" w:eastAsia="Calibri" w:hAnsi="Calibri" w:cs="Calibri"/>
          <w:spacing w:val="-2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denc</w:t>
      </w:r>
      <w:r>
        <w:rPr>
          <w:rFonts w:ascii="Calibri" w:eastAsia="Calibri" w:hAnsi="Calibri" w:cs="Calibri"/>
          <w:spacing w:val="4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.</w:t>
      </w:r>
    </w:p>
    <w:p w:rsidR="0014499B" w:rsidRDefault="0014499B">
      <w:pPr>
        <w:spacing w:before="11" w:line="280" w:lineRule="exact"/>
        <w:rPr>
          <w:sz w:val="28"/>
          <w:szCs w:val="28"/>
        </w:rPr>
      </w:pPr>
    </w:p>
    <w:p w:rsidR="0014499B" w:rsidRDefault="00D766CD">
      <w:pPr>
        <w:ind w:left="100" w:right="4745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Name                                                                                              </w:t>
      </w:r>
      <w:r>
        <w:rPr>
          <w:rFonts w:ascii="Calibri" w:eastAsia="Calibri" w:hAnsi="Calibri" w:cs="Calibri"/>
          <w:b/>
          <w:spacing w:val="10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</w:rPr>
        <w:t>Age</w:t>
      </w:r>
    </w:p>
    <w:p w:rsidR="0014499B" w:rsidRDefault="0014499B">
      <w:pPr>
        <w:spacing w:line="200" w:lineRule="exact"/>
      </w:pPr>
    </w:p>
    <w:p w:rsidR="00183375" w:rsidRDefault="00183375" w:rsidP="00F31FF0">
      <w:pPr>
        <w:tabs>
          <w:tab w:val="left" w:pos="6120"/>
        </w:tabs>
        <w:spacing w:before="18" w:line="260" w:lineRule="exact"/>
        <w:rPr>
          <w:sz w:val="26"/>
          <w:szCs w:val="26"/>
        </w:rPr>
      </w:pPr>
    </w:p>
    <w:p w:rsidR="0014499B" w:rsidRDefault="00183375" w:rsidP="00F31FF0">
      <w:pPr>
        <w:tabs>
          <w:tab w:val="left" w:pos="6120"/>
        </w:tabs>
        <w:spacing w:before="18" w:line="260" w:lineRule="exact"/>
        <w:rPr>
          <w:sz w:val="26"/>
          <w:szCs w:val="26"/>
        </w:rPr>
      </w:pPr>
      <w:r>
        <w:rPr>
          <w:sz w:val="26"/>
          <w:szCs w:val="26"/>
        </w:rPr>
        <w:tab/>
      </w:r>
    </w:p>
    <w:p w:rsidR="0014499B" w:rsidRDefault="00D766CD">
      <w:pPr>
        <w:ind w:left="100" w:right="824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What</w:t>
      </w:r>
      <w:r>
        <w:rPr>
          <w:rFonts w:ascii="Calibri" w:eastAsia="Calibri" w:hAnsi="Calibri" w:cs="Calibri"/>
          <w:b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</w:rPr>
        <w:t>is your</w:t>
      </w:r>
      <w:r>
        <w:rPr>
          <w:rFonts w:ascii="Calibri" w:eastAsia="Calibri" w:hAnsi="Calibri" w:cs="Calibri"/>
          <w:b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</w:rPr>
        <w:t>level</w:t>
      </w:r>
      <w:r>
        <w:rPr>
          <w:rFonts w:ascii="Calibri" w:eastAsia="Calibri" w:hAnsi="Calibri" w:cs="Calibri"/>
          <w:b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</w:rPr>
        <w:t>of</w:t>
      </w:r>
      <w:r>
        <w:rPr>
          <w:rFonts w:ascii="Calibri" w:eastAsia="Calibri" w:hAnsi="Calibri" w:cs="Calibri"/>
          <w:b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</w:rPr>
        <w:t>f</w:t>
      </w:r>
      <w:r>
        <w:rPr>
          <w:rFonts w:ascii="Calibri" w:eastAsia="Calibri" w:hAnsi="Calibri" w:cs="Calibri"/>
          <w:b/>
          <w:spacing w:val="-1"/>
          <w:sz w:val="24"/>
          <w:szCs w:val="24"/>
        </w:rPr>
        <w:t>i</w:t>
      </w:r>
      <w:r>
        <w:rPr>
          <w:rFonts w:ascii="Calibri" w:eastAsia="Calibri" w:hAnsi="Calibri" w:cs="Calibri"/>
          <w:b/>
          <w:sz w:val="24"/>
          <w:szCs w:val="24"/>
        </w:rPr>
        <w:t xml:space="preserve">tness?                                                    </w:t>
      </w:r>
      <w:r>
        <w:rPr>
          <w:rFonts w:ascii="Calibri" w:eastAsia="Calibri" w:hAnsi="Calibri" w:cs="Calibri"/>
          <w:b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</w:rPr>
        <w:t>What</w:t>
      </w:r>
      <w:r>
        <w:rPr>
          <w:rFonts w:ascii="Calibri" w:eastAsia="Calibri" w:hAnsi="Calibri" w:cs="Calibri"/>
          <w:b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</w:rPr>
        <w:t>regular</w:t>
      </w:r>
      <w:r>
        <w:rPr>
          <w:rFonts w:ascii="Calibri" w:eastAsia="Calibri" w:hAnsi="Calibri" w:cs="Calibri"/>
          <w:b/>
          <w:spacing w:val="-6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</w:rPr>
        <w:t>exercise</w:t>
      </w:r>
      <w:r>
        <w:rPr>
          <w:rFonts w:ascii="Calibri" w:eastAsia="Calibri" w:hAnsi="Calibri" w:cs="Calibri"/>
          <w:b/>
          <w:spacing w:val="-7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</w:rPr>
        <w:t>do</w:t>
      </w:r>
      <w:r>
        <w:rPr>
          <w:rFonts w:ascii="Calibri" w:eastAsia="Calibri" w:hAnsi="Calibri" w:cs="Calibri"/>
          <w:b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</w:rPr>
        <w:t>you</w:t>
      </w:r>
      <w:r>
        <w:rPr>
          <w:rFonts w:ascii="Calibri" w:eastAsia="Calibri" w:hAnsi="Calibri" w:cs="Calibri"/>
          <w:b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</w:rPr>
        <w:t>currently</w:t>
      </w:r>
      <w:r>
        <w:rPr>
          <w:rFonts w:ascii="Calibri" w:eastAsia="Calibri" w:hAnsi="Calibri" w:cs="Calibri"/>
          <w:b/>
          <w:spacing w:val="-7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</w:rPr>
        <w:t>do?</w:t>
      </w:r>
    </w:p>
    <w:p w:rsidR="0014499B" w:rsidRDefault="0014499B">
      <w:pPr>
        <w:spacing w:before="4" w:line="140" w:lineRule="exact"/>
        <w:rPr>
          <w:sz w:val="14"/>
          <w:szCs w:val="14"/>
        </w:rPr>
      </w:pPr>
    </w:p>
    <w:p w:rsidR="0014499B" w:rsidRDefault="00580451">
      <w:pPr>
        <w:ind w:left="100" w:right="6650"/>
        <w:jc w:val="both"/>
        <w:rPr>
          <w:rFonts w:ascii="Calibri" w:eastAsia="Calibri" w:hAnsi="Calibri" w:cs="Calibri"/>
          <w:sz w:val="24"/>
          <w:szCs w:val="24"/>
        </w:rPr>
      </w:pPr>
      <w:r>
        <w:rPr>
          <w:w w:val="177"/>
          <w:sz w:val="24"/>
          <w:szCs w:val="24"/>
        </w:rPr>
        <w:t>□</w:t>
      </w:r>
      <w:r w:rsidR="00D766CD">
        <w:rPr>
          <w:w w:val="177"/>
          <w:sz w:val="24"/>
          <w:szCs w:val="24"/>
        </w:rPr>
        <w:t xml:space="preserve">   </w:t>
      </w:r>
      <w:r w:rsidR="00D766CD">
        <w:rPr>
          <w:spacing w:val="82"/>
          <w:w w:val="177"/>
          <w:sz w:val="24"/>
          <w:szCs w:val="24"/>
        </w:rPr>
        <w:t xml:space="preserve"> </w:t>
      </w:r>
      <w:r w:rsidR="00D766CD">
        <w:rPr>
          <w:rFonts w:ascii="Calibri" w:eastAsia="Calibri" w:hAnsi="Calibri" w:cs="Calibri"/>
          <w:sz w:val="24"/>
          <w:szCs w:val="24"/>
        </w:rPr>
        <w:t>Phys</w:t>
      </w:r>
      <w:r w:rsidR="00D766CD">
        <w:rPr>
          <w:rFonts w:ascii="Calibri" w:eastAsia="Calibri" w:hAnsi="Calibri" w:cs="Calibri"/>
          <w:spacing w:val="2"/>
          <w:sz w:val="24"/>
          <w:szCs w:val="24"/>
        </w:rPr>
        <w:t>i</w:t>
      </w:r>
      <w:r w:rsidR="00D766CD">
        <w:rPr>
          <w:rFonts w:ascii="Calibri" w:eastAsia="Calibri" w:hAnsi="Calibri" w:cs="Calibri"/>
          <w:sz w:val="24"/>
          <w:szCs w:val="24"/>
        </w:rPr>
        <w:t>cal</w:t>
      </w:r>
      <w:r w:rsidR="00D766CD">
        <w:rPr>
          <w:rFonts w:ascii="Calibri" w:eastAsia="Calibri" w:hAnsi="Calibri" w:cs="Calibri"/>
          <w:spacing w:val="-10"/>
          <w:sz w:val="24"/>
          <w:szCs w:val="24"/>
        </w:rPr>
        <w:t xml:space="preserve"> </w:t>
      </w:r>
      <w:r w:rsidR="00D766CD">
        <w:rPr>
          <w:rFonts w:ascii="Calibri" w:eastAsia="Calibri" w:hAnsi="Calibri" w:cs="Calibri"/>
          <w:sz w:val="24"/>
          <w:szCs w:val="24"/>
        </w:rPr>
        <w:t>act</w:t>
      </w:r>
      <w:r w:rsidR="00D766CD">
        <w:rPr>
          <w:rFonts w:ascii="Calibri" w:eastAsia="Calibri" w:hAnsi="Calibri" w:cs="Calibri"/>
          <w:spacing w:val="-2"/>
          <w:sz w:val="24"/>
          <w:szCs w:val="24"/>
        </w:rPr>
        <w:t>i</w:t>
      </w:r>
      <w:r w:rsidR="00D766CD">
        <w:rPr>
          <w:rFonts w:ascii="Calibri" w:eastAsia="Calibri" w:hAnsi="Calibri" w:cs="Calibri"/>
          <w:sz w:val="24"/>
          <w:szCs w:val="24"/>
        </w:rPr>
        <w:t>vity</w:t>
      </w:r>
      <w:r w:rsidR="00D766CD">
        <w:rPr>
          <w:rFonts w:ascii="Calibri" w:eastAsia="Calibri" w:hAnsi="Calibri" w:cs="Calibri"/>
          <w:spacing w:val="-5"/>
          <w:sz w:val="24"/>
          <w:szCs w:val="24"/>
        </w:rPr>
        <w:t xml:space="preserve"> </w:t>
      </w:r>
      <w:r w:rsidR="00D766CD">
        <w:rPr>
          <w:rFonts w:ascii="Calibri" w:eastAsia="Calibri" w:hAnsi="Calibri" w:cs="Calibri"/>
          <w:sz w:val="24"/>
          <w:szCs w:val="24"/>
        </w:rPr>
        <w:t>0</w:t>
      </w:r>
      <w:r w:rsidR="00D766CD">
        <w:rPr>
          <w:rFonts w:ascii="Calibri" w:eastAsia="Calibri" w:hAnsi="Calibri" w:cs="Calibri"/>
          <w:spacing w:val="3"/>
          <w:sz w:val="24"/>
          <w:szCs w:val="24"/>
        </w:rPr>
        <w:t xml:space="preserve"> </w:t>
      </w:r>
      <w:r w:rsidR="00D766CD">
        <w:rPr>
          <w:rFonts w:ascii="Calibri" w:eastAsia="Calibri" w:hAnsi="Calibri" w:cs="Calibri"/>
          <w:sz w:val="24"/>
          <w:szCs w:val="24"/>
        </w:rPr>
        <w:t>or</w:t>
      </w:r>
      <w:r w:rsidR="00D766CD">
        <w:rPr>
          <w:rFonts w:ascii="Calibri" w:eastAsia="Calibri" w:hAnsi="Calibri" w:cs="Calibri"/>
          <w:spacing w:val="-2"/>
          <w:sz w:val="24"/>
          <w:szCs w:val="24"/>
        </w:rPr>
        <w:t xml:space="preserve"> </w:t>
      </w:r>
      <w:r w:rsidR="00D766CD">
        <w:rPr>
          <w:rFonts w:ascii="Calibri" w:eastAsia="Calibri" w:hAnsi="Calibri" w:cs="Calibri"/>
          <w:sz w:val="24"/>
          <w:szCs w:val="24"/>
        </w:rPr>
        <w:t>1</w:t>
      </w:r>
      <w:r w:rsidR="00D766CD">
        <w:rPr>
          <w:rFonts w:ascii="Calibri" w:eastAsia="Calibri" w:hAnsi="Calibri" w:cs="Calibri"/>
          <w:spacing w:val="-1"/>
          <w:sz w:val="24"/>
          <w:szCs w:val="24"/>
        </w:rPr>
        <w:t xml:space="preserve"> </w:t>
      </w:r>
      <w:r w:rsidR="00D766CD">
        <w:rPr>
          <w:rFonts w:ascii="Calibri" w:eastAsia="Calibri" w:hAnsi="Calibri" w:cs="Calibri"/>
          <w:sz w:val="24"/>
          <w:szCs w:val="24"/>
        </w:rPr>
        <w:t>day</w:t>
      </w:r>
      <w:r w:rsidR="00D766CD">
        <w:rPr>
          <w:rFonts w:ascii="Calibri" w:eastAsia="Calibri" w:hAnsi="Calibri" w:cs="Calibri"/>
          <w:spacing w:val="-2"/>
          <w:sz w:val="24"/>
          <w:szCs w:val="24"/>
        </w:rPr>
        <w:t xml:space="preserve"> </w:t>
      </w:r>
      <w:r w:rsidR="00D766CD">
        <w:rPr>
          <w:rFonts w:ascii="Calibri" w:eastAsia="Calibri" w:hAnsi="Calibri" w:cs="Calibri"/>
          <w:sz w:val="24"/>
          <w:szCs w:val="24"/>
        </w:rPr>
        <w:t>p</w:t>
      </w:r>
      <w:r w:rsidR="00D766CD">
        <w:rPr>
          <w:rFonts w:ascii="Calibri" w:eastAsia="Calibri" w:hAnsi="Calibri" w:cs="Calibri"/>
          <w:spacing w:val="1"/>
          <w:sz w:val="24"/>
          <w:szCs w:val="24"/>
        </w:rPr>
        <w:t>e</w:t>
      </w:r>
      <w:r w:rsidR="00D766CD">
        <w:rPr>
          <w:rFonts w:ascii="Calibri" w:eastAsia="Calibri" w:hAnsi="Calibri" w:cs="Calibri"/>
          <w:sz w:val="24"/>
          <w:szCs w:val="24"/>
        </w:rPr>
        <w:t>r</w:t>
      </w:r>
      <w:r w:rsidR="00D766CD"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 w:rsidR="00D766CD">
        <w:rPr>
          <w:rFonts w:ascii="Calibri" w:eastAsia="Calibri" w:hAnsi="Calibri" w:cs="Calibri"/>
          <w:sz w:val="24"/>
          <w:szCs w:val="24"/>
        </w:rPr>
        <w:t>week</w:t>
      </w:r>
    </w:p>
    <w:p w:rsidR="0014499B" w:rsidRDefault="00580451">
      <w:pPr>
        <w:ind w:left="100" w:right="6694"/>
        <w:jc w:val="both"/>
        <w:rPr>
          <w:rFonts w:ascii="Calibri" w:eastAsia="Calibri" w:hAnsi="Calibri" w:cs="Calibri"/>
          <w:sz w:val="24"/>
          <w:szCs w:val="24"/>
        </w:rPr>
      </w:pPr>
      <w:r>
        <w:rPr>
          <w:w w:val="177"/>
          <w:sz w:val="24"/>
          <w:szCs w:val="24"/>
        </w:rPr>
        <w:t>□</w:t>
      </w:r>
      <w:r w:rsidR="00D766CD">
        <w:rPr>
          <w:w w:val="177"/>
          <w:sz w:val="24"/>
          <w:szCs w:val="24"/>
        </w:rPr>
        <w:t xml:space="preserve">   </w:t>
      </w:r>
      <w:r w:rsidR="00D766CD">
        <w:rPr>
          <w:spacing w:val="82"/>
          <w:w w:val="177"/>
          <w:sz w:val="24"/>
          <w:szCs w:val="24"/>
        </w:rPr>
        <w:t xml:space="preserve"> </w:t>
      </w:r>
      <w:r w:rsidR="00D766CD">
        <w:rPr>
          <w:rFonts w:ascii="Calibri" w:eastAsia="Calibri" w:hAnsi="Calibri" w:cs="Calibri"/>
          <w:sz w:val="24"/>
          <w:szCs w:val="24"/>
        </w:rPr>
        <w:t>Phys</w:t>
      </w:r>
      <w:r w:rsidR="00D766CD">
        <w:rPr>
          <w:rFonts w:ascii="Calibri" w:eastAsia="Calibri" w:hAnsi="Calibri" w:cs="Calibri"/>
          <w:spacing w:val="2"/>
          <w:sz w:val="24"/>
          <w:szCs w:val="24"/>
        </w:rPr>
        <w:t>i</w:t>
      </w:r>
      <w:r w:rsidR="00D766CD">
        <w:rPr>
          <w:rFonts w:ascii="Calibri" w:eastAsia="Calibri" w:hAnsi="Calibri" w:cs="Calibri"/>
          <w:sz w:val="24"/>
          <w:szCs w:val="24"/>
        </w:rPr>
        <w:t>cal</w:t>
      </w:r>
      <w:r w:rsidR="00D766CD">
        <w:rPr>
          <w:rFonts w:ascii="Calibri" w:eastAsia="Calibri" w:hAnsi="Calibri" w:cs="Calibri"/>
          <w:spacing w:val="-10"/>
          <w:sz w:val="24"/>
          <w:szCs w:val="24"/>
        </w:rPr>
        <w:t xml:space="preserve"> </w:t>
      </w:r>
      <w:r w:rsidR="00D766CD">
        <w:rPr>
          <w:rFonts w:ascii="Calibri" w:eastAsia="Calibri" w:hAnsi="Calibri" w:cs="Calibri"/>
          <w:sz w:val="24"/>
          <w:szCs w:val="24"/>
        </w:rPr>
        <w:t>act</w:t>
      </w:r>
      <w:r w:rsidR="00D766CD">
        <w:rPr>
          <w:rFonts w:ascii="Calibri" w:eastAsia="Calibri" w:hAnsi="Calibri" w:cs="Calibri"/>
          <w:spacing w:val="-2"/>
          <w:sz w:val="24"/>
          <w:szCs w:val="24"/>
        </w:rPr>
        <w:t>i</w:t>
      </w:r>
      <w:r w:rsidR="00D766CD">
        <w:rPr>
          <w:rFonts w:ascii="Calibri" w:eastAsia="Calibri" w:hAnsi="Calibri" w:cs="Calibri"/>
          <w:sz w:val="24"/>
          <w:szCs w:val="24"/>
        </w:rPr>
        <w:t>vity</w:t>
      </w:r>
      <w:r w:rsidR="00D766CD">
        <w:rPr>
          <w:rFonts w:ascii="Calibri" w:eastAsia="Calibri" w:hAnsi="Calibri" w:cs="Calibri"/>
          <w:spacing w:val="-5"/>
          <w:sz w:val="24"/>
          <w:szCs w:val="24"/>
        </w:rPr>
        <w:t xml:space="preserve"> </w:t>
      </w:r>
      <w:r w:rsidR="00D766CD">
        <w:rPr>
          <w:rFonts w:ascii="Calibri" w:eastAsia="Calibri" w:hAnsi="Calibri" w:cs="Calibri"/>
          <w:sz w:val="24"/>
          <w:szCs w:val="24"/>
        </w:rPr>
        <w:t>2</w:t>
      </w:r>
      <w:r w:rsidR="00D766CD">
        <w:rPr>
          <w:rFonts w:ascii="Calibri" w:eastAsia="Calibri" w:hAnsi="Calibri" w:cs="Calibri"/>
          <w:spacing w:val="3"/>
          <w:sz w:val="24"/>
          <w:szCs w:val="24"/>
        </w:rPr>
        <w:t xml:space="preserve"> </w:t>
      </w:r>
      <w:r w:rsidR="00D766CD">
        <w:rPr>
          <w:rFonts w:ascii="Calibri" w:eastAsia="Calibri" w:hAnsi="Calibri" w:cs="Calibri"/>
          <w:sz w:val="24"/>
          <w:szCs w:val="24"/>
        </w:rPr>
        <w:t>-</w:t>
      </w:r>
      <w:r w:rsidR="00D766CD">
        <w:rPr>
          <w:rFonts w:ascii="Calibri" w:eastAsia="Calibri" w:hAnsi="Calibri" w:cs="Calibri"/>
          <w:spacing w:val="-4"/>
          <w:sz w:val="24"/>
          <w:szCs w:val="24"/>
        </w:rPr>
        <w:t xml:space="preserve"> </w:t>
      </w:r>
      <w:r w:rsidR="00D766CD">
        <w:rPr>
          <w:rFonts w:ascii="Calibri" w:eastAsia="Calibri" w:hAnsi="Calibri" w:cs="Calibri"/>
          <w:sz w:val="24"/>
          <w:szCs w:val="24"/>
        </w:rPr>
        <w:t>4</w:t>
      </w:r>
      <w:r w:rsidR="00D766CD"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 w:rsidR="00D766CD">
        <w:rPr>
          <w:rFonts w:ascii="Calibri" w:eastAsia="Calibri" w:hAnsi="Calibri" w:cs="Calibri"/>
          <w:sz w:val="24"/>
          <w:szCs w:val="24"/>
        </w:rPr>
        <w:t>days</w:t>
      </w:r>
      <w:r w:rsidR="00D766CD"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 w:rsidR="00D766CD">
        <w:rPr>
          <w:rFonts w:ascii="Calibri" w:eastAsia="Calibri" w:hAnsi="Calibri" w:cs="Calibri"/>
          <w:sz w:val="24"/>
          <w:szCs w:val="24"/>
        </w:rPr>
        <w:t>per</w:t>
      </w:r>
      <w:r w:rsidR="00D766CD"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 w:rsidR="00D766CD">
        <w:rPr>
          <w:rFonts w:ascii="Calibri" w:eastAsia="Calibri" w:hAnsi="Calibri" w:cs="Calibri"/>
          <w:sz w:val="24"/>
          <w:szCs w:val="24"/>
        </w:rPr>
        <w:t>week</w:t>
      </w:r>
    </w:p>
    <w:p w:rsidR="0014499B" w:rsidRDefault="00580451">
      <w:pPr>
        <w:ind w:left="100" w:right="6156"/>
        <w:jc w:val="both"/>
        <w:rPr>
          <w:rFonts w:ascii="Calibri" w:eastAsia="Calibri" w:hAnsi="Calibri" w:cs="Calibri"/>
          <w:sz w:val="24"/>
          <w:szCs w:val="24"/>
        </w:rPr>
      </w:pPr>
      <w:r>
        <w:rPr>
          <w:w w:val="177"/>
          <w:sz w:val="24"/>
          <w:szCs w:val="24"/>
        </w:rPr>
        <w:t>□</w:t>
      </w:r>
      <w:r w:rsidR="00D766CD">
        <w:rPr>
          <w:w w:val="177"/>
          <w:sz w:val="24"/>
          <w:szCs w:val="24"/>
        </w:rPr>
        <w:t xml:space="preserve">   </w:t>
      </w:r>
      <w:r w:rsidR="00D766CD">
        <w:rPr>
          <w:spacing w:val="82"/>
          <w:w w:val="177"/>
          <w:sz w:val="24"/>
          <w:szCs w:val="24"/>
        </w:rPr>
        <w:t xml:space="preserve"> </w:t>
      </w:r>
      <w:r w:rsidR="00D766CD">
        <w:rPr>
          <w:rFonts w:ascii="Calibri" w:eastAsia="Calibri" w:hAnsi="Calibri" w:cs="Calibri"/>
          <w:sz w:val="24"/>
          <w:szCs w:val="24"/>
        </w:rPr>
        <w:t>Phys</w:t>
      </w:r>
      <w:r w:rsidR="00D766CD">
        <w:rPr>
          <w:rFonts w:ascii="Calibri" w:eastAsia="Calibri" w:hAnsi="Calibri" w:cs="Calibri"/>
          <w:spacing w:val="2"/>
          <w:sz w:val="24"/>
          <w:szCs w:val="24"/>
        </w:rPr>
        <w:t>i</w:t>
      </w:r>
      <w:r w:rsidR="00D766CD">
        <w:rPr>
          <w:rFonts w:ascii="Calibri" w:eastAsia="Calibri" w:hAnsi="Calibri" w:cs="Calibri"/>
          <w:sz w:val="24"/>
          <w:szCs w:val="24"/>
        </w:rPr>
        <w:t>cal</w:t>
      </w:r>
      <w:r w:rsidR="00D766CD">
        <w:rPr>
          <w:rFonts w:ascii="Calibri" w:eastAsia="Calibri" w:hAnsi="Calibri" w:cs="Calibri"/>
          <w:spacing w:val="-10"/>
          <w:sz w:val="24"/>
          <w:szCs w:val="24"/>
        </w:rPr>
        <w:t xml:space="preserve"> </w:t>
      </w:r>
      <w:r w:rsidR="00D766CD">
        <w:rPr>
          <w:rFonts w:ascii="Calibri" w:eastAsia="Calibri" w:hAnsi="Calibri" w:cs="Calibri"/>
          <w:sz w:val="24"/>
          <w:szCs w:val="24"/>
        </w:rPr>
        <w:t>act</w:t>
      </w:r>
      <w:r w:rsidR="00D766CD">
        <w:rPr>
          <w:rFonts w:ascii="Calibri" w:eastAsia="Calibri" w:hAnsi="Calibri" w:cs="Calibri"/>
          <w:spacing w:val="-2"/>
          <w:sz w:val="24"/>
          <w:szCs w:val="24"/>
        </w:rPr>
        <w:t>i</w:t>
      </w:r>
      <w:r w:rsidR="00D766CD">
        <w:rPr>
          <w:rFonts w:ascii="Calibri" w:eastAsia="Calibri" w:hAnsi="Calibri" w:cs="Calibri"/>
          <w:sz w:val="24"/>
          <w:szCs w:val="24"/>
        </w:rPr>
        <w:t>vity</w:t>
      </w:r>
      <w:r w:rsidR="00D766CD"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 w:rsidR="00D766CD">
        <w:rPr>
          <w:rFonts w:ascii="Calibri" w:eastAsia="Calibri" w:hAnsi="Calibri" w:cs="Calibri"/>
          <w:sz w:val="24"/>
          <w:szCs w:val="24"/>
        </w:rPr>
        <w:t>5</w:t>
      </w:r>
      <w:r w:rsidR="00D766CD"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  <w:r w:rsidR="00D766CD">
        <w:rPr>
          <w:rFonts w:ascii="Calibri" w:eastAsia="Calibri" w:hAnsi="Calibri" w:cs="Calibri"/>
          <w:sz w:val="24"/>
          <w:szCs w:val="24"/>
        </w:rPr>
        <w:t>or</w:t>
      </w:r>
      <w:r w:rsidR="00D766CD">
        <w:rPr>
          <w:rFonts w:ascii="Calibri" w:eastAsia="Calibri" w:hAnsi="Calibri" w:cs="Calibri"/>
          <w:spacing w:val="-2"/>
          <w:sz w:val="24"/>
          <w:szCs w:val="24"/>
        </w:rPr>
        <w:t xml:space="preserve"> </w:t>
      </w:r>
      <w:r w:rsidR="00D766CD">
        <w:rPr>
          <w:rFonts w:ascii="Calibri" w:eastAsia="Calibri" w:hAnsi="Calibri" w:cs="Calibri"/>
          <w:sz w:val="24"/>
          <w:szCs w:val="24"/>
        </w:rPr>
        <w:t>more</w:t>
      </w:r>
      <w:r w:rsidR="00D766CD">
        <w:rPr>
          <w:rFonts w:ascii="Calibri" w:eastAsia="Calibri" w:hAnsi="Calibri" w:cs="Calibri"/>
          <w:spacing w:val="-4"/>
          <w:sz w:val="24"/>
          <w:szCs w:val="24"/>
        </w:rPr>
        <w:t xml:space="preserve"> </w:t>
      </w:r>
      <w:r w:rsidR="00D766CD">
        <w:rPr>
          <w:rFonts w:ascii="Calibri" w:eastAsia="Calibri" w:hAnsi="Calibri" w:cs="Calibri"/>
          <w:sz w:val="24"/>
          <w:szCs w:val="24"/>
        </w:rPr>
        <w:t>days</w:t>
      </w:r>
      <w:r w:rsidR="00D766CD"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 w:rsidR="00D766CD">
        <w:rPr>
          <w:rFonts w:ascii="Calibri" w:eastAsia="Calibri" w:hAnsi="Calibri" w:cs="Calibri"/>
          <w:sz w:val="24"/>
          <w:szCs w:val="24"/>
        </w:rPr>
        <w:t>per</w:t>
      </w:r>
      <w:r w:rsidR="00D766CD"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 w:rsidR="00D766CD">
        <w:rPr>
          <w:rFonts w:ascii="Calibri" w:eastAsia="Calibri" w:hAnsi="Calibri" w:cs="Calibri"/>
          <w:sz w:val="24"/>
          <w:szCs w:val="24"/>
        </w:rPr>
        <w:t>week</w:t>
      </w:r>
    </w:p>
    <w:p w:rsidR="0014499B" w:rsidRDefault="00E50782">
      <w:pPr>
        <w:spacing w:before="95"/>
        <w:ind w:left="100" w:right="5957"/>
        <w:rPr>
          <w:rFonts w:ascii="Calibri" w:eastAsia="Calibri" w:hAnsi="Calibri" w:cs="Calibri"/>
          <w:sz w:val="18"/>
          <w:szCs w:val="18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58752" behindDoc="1" locked="0" layoutInCell="1" allowOverlap="1">
                <wp:simplePos x="0" y="0"/>
                <wp:positionH relativeFrom="page">
                  <wp:posOffset>3854450</wp:posOffset>
                </wp:positionH>
                <wp:positionV relativeFrom="paragraph">
                  <wp:posOffset>-609600</wp:posOffset>
                </wp:positionV>
                <wp:extent cx="3456305" cy="951230"/>
                <wp:effectExtent l="6350" t="9525" r="4445" b="1270"/>
                <wp:wrapNone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56305" cy="951230"/>
                          <a:chOff x="6070" y="-960"/>
                          <a:chExt cx="5443" cy="1498"/>
                        </a:xfrm>
                      </wpg:grpSpPr>
                      <wpg:grpSp>
                        <wpg:cNvPr id="5" name="Group 5"/>
                        <wpg:cNvGrpSpPr>
                          <a:grpSpLocks/>
                        </wpg:cNvGrpSpPr>
                        <wpg:grpSpPr bwMode="auto">
                          <a:xfrm>
                            <a:off x="6077" y="-953"/>
                            <a:ext cx="5429" cy="1483"/>
                            <a:chOff x="6077" y="-953"/>
                            <a:chExt cx="5429" cy="1483"/>
                          </a:xfrm>
                        </wpg:grpSpPr>
                        <wps:wsp>
                          <wps:cNvPr id="6" name="Freeform 10"/>
                          <wps:cNvSpPr>
                            <a:spLocks/>
                          </wps:cNvSpPr>
                          <wps:spPr bwMode="auto">
                            <a:xfrm>
                              <a:off x="6077" y="-953"/>
                              <a:ext cx="5429" cy="1483"/>
                            </a:xfrm>
                            <a:custGeom>
                              <a:avLst/>
                              <a:gdLst>
                                <a:gd name="T0" fmla="+- 0 6077 6077"/>
                                <a:gd name="T1" fmla="*/ T0 w 5429"/>
                                <a:gd name="T2" fmla="+- 0 -953 -953"/>
                                <a:gd name="T3" fmla="*/ -953 h 1483"/>
                                <a:gd name="T4" fmla="+- 0 6077 6077"/>
                                <a:gd name="T5" fmla="*/ T4 w 5429"/>
                                <a:gd name="T6" fmla="+- 0 530 -953"/>
                                <a:gd name="T7" fmla="*/ 530 h 1483"/>
                                <a:gd name="T8" fmla="+- 0 11506 6077"/>
                                <a:gd name="T9" fmla="*/ T8 w 5429"/>
                                <a:gd name="T10" fmla="+- 0 530 -953"/>
                                <a:gd name="T11" fmla="*/ 530 h 1483"/>
                                <a:gd name="T12" fmla="+- 0 11506 6077"/>
                                <a:gd name="T13" fmla="*/ T12 w 5429"/>
                                <a:gd name="T14" fmla="+- 0 -953 -953"/>
                                <a:gd name="T15" fmla="*/ -953 h 1483"/>
                                <a:gd name="T16" fmla="+- 0 6077 6077"/>
                                <a:gd name="T17" fmla="*/ T16 w 5429"/>
                                <a:gd name="T18" fmla="+- 0 -953 -953"/>
                                <a:gd name="T19" fmla="*/ -953 h 148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429" h="1483">
                                  <a:moveTo>
                                    <a:pt x="0" y="0"/>
                                  </a:moveTo>
                                  <a:lnTo>
                                    <a:pt x="0" y="1483"/>
                                  </a:lnTo>
                                  <a:lnTo>
                                    <a:pt x="5429" y="1483"/>
                                  </a:lnTo>
                                  <a:lnTo>
                                    <a:pt x="5429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" name="Group 6"/>
                          <wpg:cNvGrpSpPr>
                            <a:grpSpLocks/>
                          </wpg:cNvGrpSpPr>
                          <wpg:grpSpPr bwMode="auto">
                            <a:xfrm>
                              <a:off x="6077" y="-953"/>
                              <a:ext cx="5429" cy="1483"/>
                              <a:chOff x="6077" y="-953"/>
                              <a:chExt cx="5429" cy="1483"/>
                            </a:xfrm>
                          </wpg:grpSpPr>
                          <wps:wsp>
                            <wps:cNvPr id="8" name="Freeform 9"/>
                            <wps:cNvSpPr>
                              <a:spLocks/>
                            </wps:cNvSpPr>
                            <wps:spPr bwMode="auto">
                              <a:xfrm>
                                <a:off x="6077" y="-953"/>
                                <a:ext cx="5429" cy="1483"/>
                              </a:xfrm>
                              <a:custGeom>
                                <a:avLst/>
                                <a:gdLst>
                                  <a:gd name="T0" fmla="+- 0 6077 6077"/>
                                  <a:gd name="T1" fmla="*/ T0 w 5429"/>
                                  <a:gd name="T2" fmla="+- 0 -953 -953"/>
                                  <a:gd name="T3" fmla="*/ -953 h 1483"/>
                                  <a:gd name="T4" fmla="+- 0 6077 6077"/>
                                  <a:gd name="T5" fmla="*/ T4 w 5429"/>
                                  <a:gd name="T6" fmla="+- 0 530 -953"/>
                                  <a:gd name="T7" fmla="*/ 530 h 1483"/>
                                  <a:gd name="T8" fmla="+- 0 11506 6077"/>
                                  <a:gd name="T9" fmla="*/ T8 w 5429"/>
                                  <a:gd name="T10" fmla="+- 0 530 -953"/>
                                  <a:gd name="T11" fmla="*/ 530 h 1483"/>
                                  <a:gd name="T12" fmla="+- 0 11506 6077"/>
                                  <a:gd name="T13" fmla="*/ T12 w 5429"/>
                                  <a:gd name="T14" fmla="+- 0 -953 -953"/>
                                  <a:gd name="T15" fmla="*/ -953 h 1483"/>
                                  <a:gd name="T16" fmla="+- 0 6077 6077"/>
                                  <a:gd name="T17" fmla="*/ T16 w 5429"/>
                                  <a:gd name="T18" fmla="+- 0 -953 -953"/>
                                  <a:gd name="T19" fmla="*/ -953 h 1483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</a:cxnLst>
                                <a:rect l="0" t="0" r="r" b="b"/>
                                <a:pathLst>
                                  <a:path w="5429" h="1483">
                                    <a:moveTo>
                                      <a:pt x="0" y="0"/>
                                    </a:moveTo>
                                    <a:lnTo>
                                      <a:pt x="0" y="1483"/>
                                    </a:lnTo>
                                    <a:lnTo>
                                      <a:pt x="5429" y="1483"/>
                                    </a:lnTo>
                                    <a:lnTo>
                                      <a:pt x="5429" y="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9" name="Group 7"/>
                            <wpg:cNvGrpSpPr>
                              <a:grpSpLocks/>
                            </wpg:cNvGrpSpPr>
                            <wpg:grpSpPr bwMode="auto">
                              <a:xfrm>
                                <a:off x="6077" y="-953"/>
                                <a:ext cx="5429" cy="1483"/>
                                <a:chOff x="6077" y="-953"/>
                                <a:chExt cx="5429" cy="1483"/>
                              </a:xfrm>
                            </wpg:grpSpPr>
                            <wps:wsp>
                              <wps:cNvPr id="10" name="Freeform 8"/>
                              <wps:cNvSpPr>
                                <a:spLocks/>
                              </wps:cNvSpPr>
                              <wps:spPr bwMode="auto">
                                <a:xfrm>
                                  <a:off x="6077" y="-953"/>
                                  <a:ext cx="5429" cy="1483"/>
                                </a:xfrm>
                                <a:custGeom>
                                  <a:avLst/>
                                  <a:gdLst>
                                    <a:gd name="T0" fmla="+- 0 6077 6077"/>
                                    <a:gd name="T1" fmla="*/ T0 w 5429"/>
                                    <a:gd name="T2" fmla="+- 0 -953 -953"/>
                                    <a:gd name="T3" fmla="*/ -953 h 1483"/>
                                    <a:gd name="T4" fmla="+- 0 6077 6077"/>
                                    <a:gd name="T5" fmla="*/ T4 w 5429"/>
                                    <a:gd name="T6" fmla="+- 0 530 -953"/>
                                    <a:gd name="T7" fmla="*/ 530 h 1483"/>
                                    <a:gd name="T8" fmla="+- 0 11506 6077"/>
                                    <a:gd name="T9" fmla="*/ T8 w 5429"/>
                                    <a:gd name="T10" fmla="+- 0 530 -953"/>
                                    <a:gd name="T11" fmla="*/ 530 h 1483"/>
                                    <a:gd name="T12" fmla="+- 0 11506 6077"/>
                                    <a:gd name="T13" fmla="*/ T12 w 5429"/>
                                    <a:gd name="T14" fmla="+- 0 -953 -953"/>
                                    <a:gd name="T15" fmla="*/ -953 h 1483"/>
                                    <a:gd name="T16" fmla="+- 0 6077 6077"/>
                                    <a:gd name="T17" fmla="*/ T16 w 5429"/>
                                    <a:gd name="T18" fmla="+- 0 -953 -953"/>
                                    <a:gd name="T19" fmla="*/ -953 h 1483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</a:cxnLst>
                                  <a:rect l="0" t="0" r="r" b="b"/>
                                  <a:pathLst>
                                    <a:path w="5429" h="1483">
                                      <a:moveTo>
                                        <a:pt x="0" y="0"/>
                                      </a:moveTo>
                                      <a:lnTo>
                                        <a:pt x="0" y="1483"/>
                                      </a:lnTo>
                                      <a:lnTo>
                                        <a:pt x="5429" y="1483"/>
                                      </a:lnTo>
                                      <a:lnTo>
                                        <a:pt x="542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144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o:spid="_x0000_s1026" style="position:absolute;margin-left:303.5pt;margin-top:-48pt;width:272.15pt;height:74.9pt;z-index:-251657728;mso-position-horizontal-relative:page" coordorigin="6070,-960" coordsize="5443,14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">
                <v:group id="Group 5" o:spid="_x0000_s1027" style="position:absolute;left:6077;top:-953;width:5429;height:1483" coordorigin="6077,-953" coordsize="5429,14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shape id="Freeform 10" o:spid="_x0000_s1028" style="position:absolute;left:6077;top:-953;width:5429;height:1483;visibility:visible;mso-wrap-style:square;v-text-anchor:top" coordsize="5429,14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xckcAA&#10;AADaAAAADwAAAGRycy9kb3ducmV2LnhtbESPQYvCMBSE74L/ITzBm6Z6EKlGWRZbvcm6xfOjeduU&#10;bV5KE2311xthYY/DzHzDbPeDbcSdOl87VrCYJyCIS6drrhQU39lsDcIHZI2NY1LwIA/73Xi0xVS7&#10;nr/ofgmViBD2KSowIbSplL40ZNHPXUscvR/XWQxRdpXUHfYRbhu5TJKVtFhzXDDY0qeh8vdyswqo&#10;f2brgsLZHKh6Hos8H4rHVanpZPjYgAg0hP/wX/ukFazgfSXeALl7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QxckcAAAADaAAAADwAAAAAAAAAAAAAAAACYAgAAZHJzL2Rvd25y&#10;ZXYueG1sUEsFBgAAAAAEAAQA9QAAAIUDAAAAAA==&#10;" path="m,l,1483r5429,l5429,,,xe" filled="f" strokeweight=".72pt">
                    <v:path arrowok="t" o:connecttype="custom" o:connectlocs="0,-953;0,530;5429,530;5429,-953;0,-953" o:connectangles="0,0,0,0,0"/>
                  </v:shape>
                  <v:group id="Group 6" o:spid="_x0000_s1029" style="position:absolute;left:6077;top:-953;width:5429;height:1483" coordorigin="6077,-953" coordsize="5429,14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  <v:shape id="Freeform 9" o:spid="_x0000_s1030" style="position:absolute;left:6077;top:-953;width:5429;height:1483;visibility:visible;mso-wrap-style:square;v-text-anchor:top" coordsize="5429,14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qL9r0A&#10;AADaAAAADwAAAGRycy9kb3ducmV2LnhtbERPzYrCMBC+L/gOYQRvmrpYkWoUURRBEKx9gKEZm2Iz&#10;KU1W69ubg7DHj+9/teltI57U+dqxgukkAUFcOl1zpaC4HcYLED4ga2wck4I3edisBz8rzLR78ZWe&#10;eahEDGGfoQITQptJ6UtDFv3EtcSRu7vOYoiwq6Tu8BXDbSN/k2QuLdYcGwy2tDNUPvI/qyAtZm1S&#10;5ec9mrR4u3BML/t7qtRo2G+XIAL14V/8dZ+0grg1Xok3QK4/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7cqL9r0AAADaAAAADwAAAAAAAAAAAAAAAACYAgAAZHJzL2Rvd25yZXYu&#10;eG1sUEsFBgAAAAAEAAQA9QAAAIIDAAAAAA==&#10;" path="m,l,1483r5429,l5429,,,xe" stroked="f">
                      <v:path arrowok="t" o:connecttype="custom" o:connectlocs="0,-953;0,530;5429,530;5429,-953;0,-953" o:connectangles="0,0,0,0,0"/>
                    </v:shape>
                    <v:group id="Group 7" o:spid="_x0000_s1031" style="position:absolute;left:6077;top:-953;width:5429;height:1483" coordorigin="6077,-953" coordsize="5429,14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    <v:shape id="Freeform 8" o:spid="_x0000_s1032" style="position:absolute;left:6077;top:-953;width:5429;height:1483;visibility:visible;mso-wrap-style:square;v-text-anchor:top" coordsize="5429,14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5ogcIA&#10;AADbAAAADwAAAGRycy9kb3ducmV2LnhtbESPQW/CMAyF75P2HyJP4jZSdkCoEBBCwHZDg4qz1Zim&#10;onGqJqOFX48Pk7jZes/vfV6sBt+oG3WxDmxgMs5AEZfB1lwZKE67zxmomJAtNoHJwJ0irJbvbwvM&#10;bej5l27HVCkJ4ZijAZdSm2sdS0ce4zi0xKJdQucxydpV2nbYS7hv9FeWTbXHmqXBYUsbR+X1+OcN&#10;UP/YzQpKB7el6vFd7PdDcT8bM/oY1nNQiYb0Mv9f/1jBF3r5RQbQy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vmiBwgAAANsAAAAPAAAAAAAAAAAAAAAAAJgCAABkcnMvZG93&#10;bnJldi54bWxQSwUGAAAAAAQABAD1AAAAhwMAAAAA&#10;" path="m,l,1483r5429,l5429,,,xe" filled="f" strokeweight=".72pt">
                        <v:path arrowok="t" o:connecttype="custom" o:connectlocs="0,-953;0,530;5429,530;5429,-953;0,-953" o:connectangles="0,0,0,0,0"/>
                      </v:shape>
                    </v:group>
                  </v:group>
                </v:group>
                <w10:wrap anchorx="page"/>
              </v:group>
            </w:pict>
          </mc:Fallback>
        </mc:AlternateContent>
      </w:r>
      <w:r w:rsidR="00D766CD">
        <w:rPr>
          <w:rFonts w:ascii="Calibri" w:eastAsia="Calibri" w:hAnsi="Calibri" w:cs="Calibri"/>
          <w:b/>
          <w:i/>
          <w:sz w:val="18"/>
          <w:szCs w:val="18"/>
        </w:rPr>
        <w:t>NB:</w:t>
      </w:r>
      <w:r w:rsidR="00D766CD">
        <w:rPr>
          <w:rFonts w:ascii="Calibri" w:eastAsia="Calibri" w:hAnsi="Calibri" w:cs="Calibri"/>
          <w:b/>
          <w:i/>
          <w:spacing w:val="3"/>
          <w:sz w:val="18"/>
          <w:szCs w:val="18"/>
        </w:rPr>
        <w:t xml:space="preserve"> </w:t>
      </w:r>
      <w:r w:rsidR="00D766CD">
        <w:rPr>
          <w:rFonts w:ascii="Calibri" w:eastAsia="Calibri" w:hAnsi="Calibri" w:cs="Calibri"/>
          <w:i/>
          <w:spacing w:val="-2"/>
          <w:sz w:val="18"/>
          <w:szCs w:val="18"/>
        </w:rPr>
        <w:t>‘</w:t>
      </w:r>
      <w:r w:rsidR="00D766CD">
        <w:rPr>
          <w:rFonts w:ascii="Calibri" w:eastAsia="Calibri" w:hAnsi="Calibri" w:cs="Calibri"/>
          <w:i/>
          <w:sz w:val="18"/>
          <w:szCs w:val="18"/>
        </w:rPr>
        <w:t>phy</w:t>
      </w:r>
      <w:r w:rsidR="00D766CD">
        <w:rPr>
          <w:rFonts w:ascii="Calibri" w:eastAsia="Calibri" w:hAnsi="Calibri" w:cs="Calibri"/>
          <w:i/>
          <w:spacing w:val="-3"/>
          <w:sz w:val="18"/>
          <w:szCs w:val="18"/>
        </w:rPr>
        <w:t>s</w:t>
      </w:r>
      <w:r w:rsidR="00D766CD">
        <w:rPr>
          <w:rFonts w:ascii="Calibri" w:eastAsia="Calibri" w:hAnsi="Calibri" w:cs="Calibri"/>
          <w:i/>
          <w:spacing w:val="1"/>
          <w:sz w:val="18"/>
          <w:szCs w:val="18"/>
        </w:rPr>
        <w:t>i</w:t>
      </w:r>
      <w:r w:rsidR="00D766CD">
        <w:rPr>
          <w:rFonts w:ascii="Calibri" w:eastAsia="Calibri" w:hAnsi="Calibri" w:cs="Calibri"/>
          <w:i/>
          <w:spacing w:val="-4"/>
          <w:sz w:val="18"/>
          <w:szCs w:val="18"/>
        </w:rPr>
        <w:t>c</w:t>
      </w:r>
      <w:r w:rsidR="00D766CD">
        <w:rPr>
          <w:rFonts w:ascii="Calibri" w:eastAsia="Calibri" w:hAnsi="Calibri" w:cs="Calibri"/>
          <w:i/>
          <w:sz w:val="18"/>
          <w:szCs w:val="18"/>
        </w:rPr>
        <w:t>al</w:t>
      </w:r>
      <w:r w:rsidR="00D766CD">
        <w:rPr>
          <w:rFonts w:ascii="Calibri" w:eastAsia="Calibri" w:hAnsi="Calibri" w:cs="Calibri"/>
          <w:i/>
          <w:spacing w:val="8"/>
          <w:sz w:val="18"/>
          <w:szCs w:val="18"/>
        </w:rPr>
        <w:t xml:space="preserve"> </w:t>
      </w:r>
      <w:r w:rsidR="00D766CD">
        <w:rPr>
          <w:rFonts w:ascii="Calibri" w:eastAsia="Calibri" w:hAnsi="Calibri" w:cs="Calibri"/>
          <w:i/>
          <w:sz w:val="18"/>
          <w:szCs w:val="18"/>
        </w:rPr>
        <w:t>ac</w:t>
      </w:r>
      <w:r w:rsidR="00D766CD">
        <w:rPr>
          <w:rFonts w:ascii="Calibri" w:eastAsia="Calibri" w:hAnsi="Calibri" w:cs="Calibri"/>
          <w:i/>
          <w:spacing w:val="-5"/>
          <w:sz w:val="18"/>
          <w:szCs w:val="18"/>
        </w:rPr>
        <w:t>t</w:t>
      </w:r>
      <w:r w:rsidR="00D766CD">
        <w:rPr>
          <w:rFonts w:ascii="Calibri" w:eastAsia="Calibri" w:hAnsi="Calibri" w:cs="Calibri"/>
          <w:i/>
          <w:spacing w:val="1"/>
          <w:sz w:val="18"/>
          <w:szCs w:val="18"/>
        </w:rPr>
        <w:t>i</w:t>
      </w:r>
      <w:r w:rsidR="00D766CD">
        <w:rPr>
          <w:rFonts w:ascii="Calibri" w:eastAsia="Calibri" w:hAnsi="Calibri" w:cs="Calibri"/>
          <w:i/>
          <w:sz w:val="18"/>
          <w:szCs w:val="18"/>
        </w:rPr>
        <w:t>v</w:t>
      </w:r>
      <w:r w:rsidR="00D766CD">
        <w:rPr>
          <w:rFonts w:ascii="Calibri" w:eastAsia="Calibri" w:hAnsi="Calibri" w:cs="Calibri"/>
          <w:i/>
          <w:spacing w:val="-3"/>
          <w:sz w:val="18"/>
          <w:szCs w:val="18"/>
        </w:rPr>
        <w:t>i</w:t>
      </w:r>
      <w:r w:rsidR="00D766CD">
        <w:rPr>
          <w:rFonts w:ascii="Calibri" w:eastAsia="Calibri" w:hAnsi="Calibri" w:cs="Calibri"/>
          <w:i/>
          <w:sz w:val="18"/>
          <w:szCs w:val="18"/>
        </w:rPr>
        <w:t>t</w:t>
      </w:r>
      <w:r w:rsidR="00D766CD">
        <w:rPr>
          <w:rFonts w:ascii="Calibri" w:eastAsia="Calibri" w:hAnsi="Calibri" w:cs="Calibri"/>
          <w:i/>
          <w:spacing w:val="2"/>
          <w:sz w:val="18"/>
          <w:szCs w:val="18"/>
        </w:rPr>
        <w:t>y</w:t>
      </w:r>
      <w:r w:rsidR="00D766CD">
        <w:rPr>
          <w:rFonts w:ascii="Calibri" w:eastAsia="Calibri" w:hAnsi="Calibri" w:cs="Calibri"/>
          <w:i/>
          <w:sz w:val="18"/>
          <w:szCs w:val="18"/>
        </w:rPr>
        <w:t>’</w:t>
      </w:r>
      <w:r w:rsidR="00D766CD">
        <w:rPr>
          <w:rFonts w:ascii="Calibri" w:eastAsia="Calibri" w:hAnsi="Calibri" w:cs="Calibri"/>
          <w:i/>
          <w:spacing w:val="1"/>
          <w:sz w:val="18"/>
          <w:szCs w:val="18"/>
        </w:rPr>
        <w:t xml:space="preserve"> </w:t>
      </w:r>
      <w:r w:rsidR="00D766CD">
        <w:rPr>
          <w:rFonts w:ascii="Calibri" w:eastAsia="Calibri" w:hAnsi="Calibri" w:cs="Calibri"/>
          <w:i/>
          <w:sz w:val="18"/>
          <w:szCs w:val="18"/>
        </w:rPr>
        <w:t>means</w:t>
      </w:r>
      <w:r w:rsidR="00D766CD">
        <w:rPr>
          <w:rFonts w:ascii="Calibri" w:eastAsia="Calibri" w:hAnsi="Calibri" w:cs="Calibri"/>
          <w:i/>
          <w:spacing w:val="-1"/>
          <w:sz w:val="18"/>
          <w:szCs w:val="18"/>
        </w:rPr>
        <w:t xml:space="preserve"> </w:t>
      </w:r>
      <w:r w:rsidR="00D766CD">
        <w:rPr>
          <w:rFonts w:ascii="Calibri" w:eastAsia="Calibri" w:hAnsi="Calibri" w:cs="Calibri"/>
          <w:i/>
          <w:sz w:val="18"/>
          <w:szCs w:val="18"/>
        </w:rPr>
        <w:t>a</w:t>
      </w:r>
      <w:r w:rsidR="00D766CD">
        <w:rPr>
          <w:rFonts w:ascii="Calibri" w:eastAsia="Calibri" w:hAnsi="Calibri" w:cs="Calibri"/>
          <w:i/>
          <w:spacing w:val="1"/>
          <w:sz w:val="18"/>
          <w:szCs w:val="18"/>
        </w:rPr>
        <w:t xml:space="preserve"> </w:t>
      </w:r>
      <w:r w:rsidR="00D766CD">
        <w:rPr>
          <w:rFonts w:ascii="Calibri" w:eastAsia="Calibri" w:hAnsi="Calibri" w:cs="Calibri"/>
          <w:i/>
          <w:sz w:val="18"/>
          <w:szCs w:val="18"/>
        </w:rPr>
        <w:t>m</w:t>
      </w:r>
      <w:r w:rsidR="00D766CD">
        <w:rPr>
          <w:rFonts w:ascii="Calibri" w:eastAsia="Calibri" w:hAnsi="Calibri" w:cs="Calibri"/>
          <w:i/>
          <w:spacing w:val="-3"/>
          <w:sz w:val="18"/>
          <w:szCs w:val="18"/>
        </w:rPr>
        <w:t>i</w:t>
      </w:r>
      <w:r w:rsidR="00D766CD">
        <w:rPr>
          <w:rFonts w:ascii="Calibri" w:eastAsia="Calibri" w:hAnsi="Calibri" w:cs="Calibri"/>
          <w:i/>
          <w:sz w:val="18"/>
          <w:szCs w:val="18"/>
        </w:rPr>
        <w:t>n</w:t>
      </w:r>
      <w:r w:rsidR="00D766CD">
        <w:rPr>
          <w:rFonts w:ascii="Calibri" w:eastAsia="Calibri" w:hAnsi="Calibri" w:cs="Calibri"/>
          <w:i/>
          <w:spacing w:val="4"/>
          <w:sz w:val="18"/>
          <w:szCs w:val="18"/>
        </w:rPr>
        <w:t>i</w:t>
      </w:r>
      <w:r w:rsidR="00D766CD">
        <w:rPr>
          <w:rFonts w:ascii="Calibri" w:eastAsia="Calibri" w:hAnsi="Calibri" w:cs="Calibri"/>
          <w:i/>
          <w:spacing w:val="-5"/>
          <w:sz w:val="18"/>
          <w:szCs w:val="18"/>
        </w:rPr>
        <w:t>m</w:t>
      </w:r>
      <w:r w:rsidR="00D766CD">
        <w:rPr>
          <w:rFonts w:ascii="Calibri" w:eastAsia="Calibri" w:hAnsi="Calibri" w:cs="Calibri"/>
          <w:i/>
          <w:sz w:val="18"/>
          <w:szCs w:val="18"/>
        </w:rPr>
        <w:t>um</w:t>
      </w:r>
      <w:r w:rsidR="00D766CD">
        <w:rPr>
          <w:rFonts w:ascii="Calibri" w:eastAsia="Calibri" w:hAnsi="Calibri" w:cs="Calibri"/>
          <w:i/>
          <w:spacing w:val="2"/>
          <w:sz w:val="18"/>
          <w:szCs w:val="18"/>
        </w:rPr>
        <w:t xml:space="preserve"> </w:t>
      </w:r>
      <w:r w:rsidR="00D766CD">
        <w:rPr>
          <w:rFonts w:ascii="Calibri" w:eastAsia="Calibri" w:hAnsi="Calibri" w:cs="Calibri"/>
          <w:i/>
          <w:sz w:val="18"/>
          <w:szCs w:val="18"/>
        </w:rPr>
        <w:t>of</w:t>
      </w:r>
      <w:r w:rsidR="00D766CD">
        <w:rPr>
          <w:rFonts w:ascii="Calibri" w:eastAsia="Calibri" w:hAnsi="Calibri" w:cs="Calibri"/>
          <w:i/>
          <w:spacing w:val="3"/>
          <w:sz w:val="18"/>
          <w:szCs w:val="18"/>
        </w:rPr>
        <w:t xml:space="preserve"> </w:t>
      </w:r>
      <w:r w:rsidR="00D766CD">
        <w:rPr>
          <w:rFonts w:ascii="Calibri" w:eastAsia="Calibri" w:hAnsi="Calibri" w:cs="Calibri"/>
          <w:i/>
          <w:sz w:val="18"/>
          <w:szCs w:val="18"/>
        </w:rPr>
        <w:t>30</w:t>
      </w:r>
      <w:r w:rsidR="00D766CD">
        <w:rPr>
          <w:rFonts w:ascii="Calibri" w:eastAsia="Calibri" w:hAnsi="Calibri" w:cs="Calibri"/>
          <w:i/>
          <w:spacing w:val="-2"/>
          <w:sz w:val="18"/>
          <w:szCs w:val="18"/>
        </w:rPr>
        <w:t xml:space="preserve"> </w:t>
      </w:r>
      <w:r w:rsidR="00D766CD">
        <w:rPr>
          <w:rFonts w:ascii="Calibri" w:eastAsia="Calibri" w:hAnsi="Calibri" w:cs="Calibri"/>
          <w:i/>
          <w:sz w:val="18"/>
          <w:szCs w:val="18"/>
        </w:rPr>
        <w:t>m</w:t>
      </w:r>
      <w:r w:rsidR="00D766CD">
        <w:rPr>
          <w:rFonts w:ascii="Calibri" w:eastAsia="Calibri" w:hAnsi="Calibri" w:cs="Calibri"/>
          <w:i/>
          <w:spacing w:val="-3"/>
          <w:sz w:val="18"/>
          <w:szCs w:val="18"/>
        </w:rPr>
        <w:t>i</w:t>
      </w:r>
      <w:r w:rsidR="00D766CD">
        <w:rPr>
          <w:rFonts w:ascii="Calibri" w:eastAsia="Calibri" w:hAnsi="Calibri" w:cs="Calibri"/>
          <w:i/>
          <w:sz w:val="18"/>
          <w:szCs w:val="18"/>
        </w:rPr>
        <w:t>nut</w:t>
      </w:r>
      <w:r w:rsidR="00D766CD">
        <w:rPr>
          <w:rFonts w:ascii="Calibri" w:eastAsia="Calibri" w:hAnsi="Calibri" w:cs="Calibri"/>
          <w:i/>
          <w:spacing w:val="-4"/>
          <w:sz w:val="18"/>
          <w:szCs w:val="18"/>
        </w:rPr>
        <w:t>e</w:t>
      </w:r>
      <w:r w:rsidR="00D766CD">
        <w:rPr>
          <w:rFonts w:ascii="Calibri" w:eastAsia="Calibri" w:hAnsi="Calibri" w:cs="Calibri"/>
          <w:i/>
          <w:sz w:val="18"/>
          <w:szCs w:val="18"/>
        </w:rPr>
        <w:t>s</w:t>
      </w:r>
      <w:r w:rsidR="00D766CD">
        <w:rPr>
          <w:rFonts w:ascii="Calibri" w:eastAsia="Calibri" w:hAnsi="Calibri" w:cs="Calibri"/>
          <w:i/>
          <w:spacing w:val="5"/>
          <w:sz w:val="18"/>
          <w:szCs w:val="18"/>
        </w:rPr>
        <w:t xml:space="preserve"> </w:t>
      </w:r>
      <w:r w:rsidR="00D766CD">
        <w:rPr>
          <w:rFonts w:ascii="Calibri" w:eastAsia="Calibri" w:hAnsi="Calibri" w:cs="Calibri"/>
          <w:i/>
          <w:sz w:val="18"/>
          <w:szCs w:val="18"/>
        </w:rPr>
        <w:t>of</w:t>
      </w:r>
      <w:r w:rsidR="00D766CD">
        <w:rPr>
          <w:rFonts w:ascii="Calibri" w:eastAsia="Calibri" w:hAnsi="Calibri" w:cs="Calibri"/>
          <w:i/>
          <w:spacing w:val="3"/>
          <w:sz w:val="18"/>
          <w:szCs w:val="18"/>
        </w:rPr>
        <w:t xml:space="preserve"> </w:t>
      </w:r>
      <w:r w:rsidR="00D766CD">
        <w:rPr>
          <w:rFonts w:ascii="Calibri" w:eastAsia="Calibri" w:hAnsi="Calibri" w:cs="Calibri"/>
          <w:i/>
          <w:spacing w:val="-5"/>
          <w:w w:val="101"/>
          <w:sz w:val="18"/>
          <w:szCs w:val="18"/>
        </w:rPr>
        <w:t>m</w:t>
      </w:r>
      <w:r w:rsidR="00D766CD">
        <w:rPr>
          <w:rFonts w:ascii="Calibri" w:eastAsia="Calibri" w:hAnsi="Calibri" w:cs="Calibri"/>
          <w:i/>
          <w:w w:val="101"/>
          <w:sz w:val="18"/>
          <w:szCs w:val="18"/>
        </w:rPr>
        <w:t>ode</w:t>
      </w:r>
      <w:r w:rsidR="00D766CD">
        <w:rPr>
          <w:rFonts w:ascii="Calibri" w:eastAsia="Calibri" w:hAnsi="Calibri" w:cs="Calibri"/>
          <w:i/>
          <w:spacing w:val="-5"/>
          <w:w w:val="101"/>
          <w:sz w:val="18"/>
          <w:szCs w:val="18"/>
        </w:rPr>
        <w:t>r</w:t>
      </w:r>
      <w:r w:rsidR="00D766CD">
        <w:rPr>
          <w:rFonts w:ascii="Calibri" w:eastAsia="Calibri" w:hAnsi="Calibri" w:cs="Calibri"/>
          <w:i/>
          <w:w w:val="101"/>
          <w:sz w:val="18"/>
          <w:szCs w:val="18"/>
        </w:rPr>
        <w:t>a</w:t>
      </w:r>
      <w:r w:rsidR="00D766CD">
        <w:rPr>
          <w:rFonts w:ascii="Calibri" w:eastAsia="Calibri" w:hAnsi="Calibri" w:cs="Calibri"/>
          <w:i/>
          <w:spacing w:val="-1"/>
          <w:w w:val="101"/>
          <w:sz w:val="18"/>
          <w:szCs w:val="18"/>
        </w:rPr>
        <w:t>t</w:t>
      </w:r>
      <w:r w:rsidR="00D766CD">
        <w:rPr>
          <w:rFonts w:ascii="Calibri" w:eastAsia="Calibri" w:hAnsi="Calibri" w:cs="Calibri"/>
          <w:i/>
          <w:w w:val="101"/>
          <w:sz w:val="18"/>
          <w:szCs w:val="18"/>
        </w:rPr>
        <w:t xml:space="preserve">e </w:t>
      </w:r>
      <w:r w:rsidR="00D766CD">
        <w:rPr>
          <w:rFonts w:ascii="Calibri" w:eastAsia="Calibri" w:hAnsi="Calibri" w:cs="Calibri"/>
          <w:i/>
          <w:sz w:val="18"/>
          <w:szCs w:val="18"/>
        </w:rPr>
        <w:t>exerc</w:t>
      </w:r>
      <w:r w:rsidR="00D766CD">
        <w:rPr>
          <w:rFonts w:ascii="Calibri" w:eastAsia="Calibri" w:hAnsi="Calibri" w:cs="Calibri"/>
          <w:i/>
          <w:spacing w:val="-1"/>
          <w:sz w:val="18"/>
          <w:szCs w:val="18"/>
        </w:rPr>
        <w:t>i</w:t>
      </w:r>
      <w:r w:rsidR="00D766CD">
        <w:rPr>
          <w:rFonts w:ascii="Calibri" w:eastAsia="Calibri" w:hAnsi="Calibri" w:cs="Calibri"/>
          <w:i/>
          <w:sz w:val="18"/>
          <w:szCs w:val="18"/>
        </w:rPr>
        <w:t>se,</w:t>
      </w:r>
      <w:r w:rsidR="00D766CD">
        <w:rPr>
          <w:rFonts w:ascii="Calibri" w:eastAsia="Calibri" w:hAnsi="Calibri" w:cs="Calibri"/>
          <w:i/>
          <w:spacing w:val="2"/>
          <w:sz w:val="18"/>
          <w:szCs w:val="18"/>
        </w:rPr>
        <w:t xml:space="preserve"> </w:t>
      </w:r>
      <w:r w:rsidR="00D766CD">
        <w:rPr>
          <w:rFonts w:ascii="Calibri" w:eastAsia="Calibri" w:hAnsi="Calibri" w:cs="Calibri"/>
          <w:i/>
          <w:spacing w:val="-4"/>
          <w:sz w:val="18"/>
          <w:szCs w:val="18"/>
        </w:rPr>
        <w:t>s</w:t>
      </w:r>
      <w:r w:rsidR="00D766CD">
        <w:rPr>
          <w:rFonts w:ascii="Calibri" w:eastAsia="Calibri" w:hAnsi="Calibri" w:cs="Calibri"/>
          <w:i/>
          <w:sz w:val="18"/>
          <w:szCs w:val="18"/>
        </w:rPr>
        <w:t>u</w:t>
      </w:r>
      <w:r w:rsidR="00D766CD">
        <w:rPr>
          <w:rFonts w:ascii="Calibri" w:eastAsia="Calibri" w:hAnsi="Calibri" w:cs="Calibri"/>
          <w:i/>
          <w:spacing w:val="-1"/>
          <w:sz w:val="18"/>
          <w:szCs w:val="18"/>
        </w:rPr>
        <w:t>c</w:t>
      </w:r>
      <w:r w:rsidR="00D766CD">
        <w:rPr>
          <w:rFonts w:ascii="Calibri" w:eastAsia="Calibri" w:hAnsi="Calibri" w:cs="Calibri"/>
          <w:i/>
          <w:sz w:val="18"/>
          <w:szCs w:val="18"/>
        </w:rPr>
        <w:t>h</w:t>
      </w:r>
      <w:r w:rsidR="00D766CD">
        <w:rPr>
          <w:rFonts w:ascii="Calibri" w:eastAsia="Calibri" w:hAnsi="Calibri" w:cs="Calibri"/>
          <w:i/>
          <w:spacing w:val="3"/>
          <w:sz w:val="18"/>
          <w:szCs w:val="18"/>
        </w:rPr>
        <w:t xml:space="preserve"> </w:t>
      </w:r>
      <w:r w:rsidR="00D766CD">
        <w:rPr>
          <w:rFonts w:ascii="Calibri" w:eastAsia="Calibri" w:hAnsi="Calibri" w:cs="Calibri"/>
          <w:i/>
          <w:sz w:val="18"/>
          <w:szCs w:val="18"/>
        </w:rPr>
        <w:t>as</w:t>
      </w:r>
      <w:r w:rsidR="00D766CD">
        <w:rPr>
          <w:rFonts w:ascii="Calibri" w:eastAsia="Calibri" w:hAnsi="Calibri" w:cs="Calibri"/>
          <w:i/>
          <w:spacing w:val="-2"/>
          <w:sz w:val="18"/>
          <w:szCs w:val="18"/>
        </w:rPr>
        <w:t xml:space="preserve"> </w:t>
      </w:r>
      <w:r w:rsidR="00D766CD">
        <w:rPr>
          <w:rFonts w:ascii="Calibri" w:eastAsia="Calibri" w:hAnsi="Calibri" w:cs="Calibri"/>
          <w:i/>
          <w:sz w:val="18"/>
          <w:szCs w:val="18"/>
        </w:rPr>
        <w:t>br</w:t>
      </w:r>
      <w:r w:rsidR="00D766CD">
        <w:rPr>
          <w:rFonts w:ascii="Calibri" w:eastAsia="Calibri" w:hAnsi="Calibri" w:cs="Calibri"/>
          <w:i/>
          <w:spacing w:val="-1"/>
          <w:sz w:val="18"/>
          <w:szCs w:val="18"/>
        </w:rPr>
        <w:t>i</w:t>
      </w:r>
      <w:r w:rsidR="00D766CD">
        <w:rPr>
          <w:rFonts w:ascii="Calibri" w:eastAsia="Calibri" w:hAnsi="Calibri" w:cs="Calibri"/>
          <w:i/>
          <w:sz w:val="18"/>
          <w:szCs w:val="18"/>
        </w:rPr>
        <w:t>sk</w:t>
      </w:r>
      <w:r w:rsidR="00D766CD">
        <w:rPr>
          <w:rFonts w:ascii="Calibri" w:eastAsia="Calibri" w:hAnsi="Calibri" w:cs="Calibri"/>
          <w:i/>
          <w:spacing w:val="6"/>
          <w:sz w:val="18"/>
          <w:szCs w:val="18"/>
        </w:rPr>
        <w:t xml:space="preserve"> </w:t>
      </w:r>
      <w:r w:rsidR="00D766CD">
        <w:rPr>
          <w:rFonts w:ascii="Calibri" w:eastAsia="Calibri" w:hAnsi="Calibri" w:cs="Calibri"/>
          <w:i/>
          <w:spacing w:val="-5"/>
          <w:sz w:val="18"/>
          <w:szCs w:val="18"/>
        </w:rPr>
        <w:t>w</w:t>
      </w:r>
      <w:r w:rsidR="00D766CD">
        <w:rPr>
          <w:rFonts w:ascii="Calibri" w:eastAsia="Calibri" w:hAnsi="Calibri" w:cs="Calibri"/>
          <w:i/>
          <w:sz w:val="18"/>
          <w:szCs w:val="18"/>
        </w:rPr>
        <w:t>a</w:t>
      </w:r>
      <w:r w:rsidR="00D766CD">
        <w:rPr>
          <w:rFonts w:ascii="Calibri" w:eastAsia="Calibri" w:hAnsi="Calibri" w:cs="Calibri"/>
          <w:i/>
          <w:spacing w:val="4"/>
          <w:sz w:val="18"/>
          <w:szCs w:val="18"/>
        </w:rPr>
        <w:t>l</w:t>
      </w:r>
      <w:r w:rsidR="00D766CD">
        <w:rPr>
          <w:rFonts w:ascii="Calibri" w:eastAsia="Calibri" w:hAnsi="Calibri" w:cs="Calibri"/>
          <w:i/>
          <w:spacing w:val="-6"/>
          <w:sz w:val="18"/>
          <w:szCs w:val="18"/>
        </w:rPr>
        <w:t>k</w:t>
      </w:r>
      <w:r w:rsidR="00D766CD">
        <w:rPr>
          <w:rFonts w:ascii="Calibri" w:eastAsia="Calibri" w:hAnsi="Calibri" w:cs="Calibri"/>
          <w:i/>
          <w:spacing w:val="-3"/>
          <w:sz w:val="18"/>
          <w:szCs w:val="18"/>
        </w:rPr>
        <w:t>i</w:t>
      </w:r>
      <w:r w:rsidR="00D766CD">
        <w:rPr>
          <w:rFonts w:ascii="Calibri" w:eastAsia="Calibri" w:hAnsi="Calibri" w:cs="Calibri"/>
          <w:i/>
          <w:sz w:val="18"/>
          <w:szCs w:val="18"/>
        </w:rPr>
        <w:t>ng,</w:t>
      </w:r>
      <w:r w:rsidR="00D766CD">
        <w:rPr>
          <w:rFonts w:ascii="Calibri" w:eastAsia="Calibri" w:hAnsi="Calibri" w:cs="Calibri"/>
          <w:i/>
          <w:spacing w:val="6"/>
          <w:sz w:val="18"/>
          <w:szCs w:val="18"/>
        </w:rPr>
        <w:t xml:space="preserve"> </w:t>
      </w:r>
      <w:r w:rsidR="00D766CD">
        <w:rPr>
          <w:rFonts w:ascii="Calibri" w:eastAsia="Calibri" w:hAnsi="Calibri" w:cs="Calibri"/>
          <w:i/>
          <w:sz w:val="18"/>
          <w:szCs w:val="18"/>
        </w:rPr>
        <w:t>sw</w:t>
      </w:r>
      <w:r w:rsidR="00D766CD">
        <w:rPr>
          <w:rFonts w:ascii="Calibri" w:eastAsia="Calibri" w:hAnsi="Calibri" w:cs="Calibri"/>
          <w:i/>
          <w:spacing w:val="-3"/>
          <w:sz w:val="18"/>
          <w:szCs w:val="18"/>
        </w:rPr>
        <w:t>i</w:t>
      </w:r>
      <w:r w:rsidR="00D766CD">
        <w:rPr>
          <w:rFonts w:ascii="Calibri" w:eastAsia="Calibri" w:hAnsi="Calibri" w:cs="Calibri"/>
          <w:i/>
          <w:sz w:val="18"/>
          <w:szCs w:val="18"/>
        </w:rPr>
        <w:t>m</w:t>
      </w:r>
      <w:r w:rsidR="00D766CD">
        <w:rPr>
          <w:rFonts w:ascii="Calibri" w:eastAsia="Calibri" w:hAnsi="Calibri" w:cs="Calibri"/>
          <w:i/>
          <w:spacing w:val="-5"/>
          <w:sz w:val="18"/>
          <w:szCs w:val="18"/>
        </w:rPr>
        <w:t>m</w:t>
      </w:r>
      <w:r w:rsidR="00D766CD">
        <w:rPr>
          <w:rFonts w:ascii="Calibri" w:eastAsia="Calibri" w:hAnsi="Calibri" w:cs="Calibri"/>
          <w:i/>
          <w:spacing w:val="1"/>
          <w:sz w:val="18"/>
          <w:szCs w:val="18"/>
        </w:rPr>
        <w:t>i</w:t>
      </w:r>
      <w:r w:rsidR="00D766CD">
        <w:rPr>
          <w:rFonts w:ascii="Calibri" w:eastAsia="Calibri" w:hAnsi="Calibri" w:cs="Calibri"/>
          <w:i/>
          <w:sz w:val="18"/>
          <w:szCs w:val="18"/>
        </w:rPr>
        <w:t>ng,</w:t>
      </w:r>
      <w:r w:rsidR="00D766CD">
        <w:rPr>
          <w:rFonts w:ascii="Calibri" w:eastAsia="Calibri" w:hAnsi="Calibri" w:cs="Calibri"/>
          <w:i/>
          <w:spacing w:val="8"/>
          <w:sz w:val="18"/>
          <w:szCs w:val="18"/>
        </w:rPr>
        <w:t xml:space="preserve"> </w:t>
      </w:r>
      <w:r w:rsidR="00D766CD">
        <w:rPr>
          <w:rFonts w:ascii="Calibri" w:eastAsia="Calibri" w:hAnsi="Calibri" w:cs="Calibri"/>
          <w:i/>
          <w:spacing w:val="-5"/>
          <w:sz w:val="18"/>
          <w:szCs w:val="18"/>
        </w:rPr>
        <w:t>j</w:t>
      </w:r>
      <w:r w:rsidR="00D766CD">
        <w:rPr>
          <w:rFonts w:ascii="Calibri" w:eastAsia="Calibri" w:hAnsi="Calibri" w:cs="Calibri"/>
          <w:i/>
          <w:sz w:val="18"/>
          <w:szCs w:val="18"/>
        </w:rPr>
        <w:t>ogg</w:t>
      </w:r>
      <w:r w:rsidR="00D766CD">
        <w:rPr>
          <w:rFonts w:ascii="Calibri" w:eastAsia="Calibri" w:hAnsi="Calibri" w:cs="Calibri"/>
          <w:i/>
          <w:spacing w:val="-1"/>
          <w:sz w:val="18"/>
          <w:szCs w:val="18"/>
        </w:rPr>
        <w:t>i</w:t>
      </w:r>
      <w:r w:rsidR="00D766CD">
        <w:rPr>
          <w:rFonts w:ascii="Calibri" w:eastAsia="Calibri" w:hAnsi="Calibri" w:cs="Calibri"/>
          <w:i/>
          <w:sz w:val="18"/>
          <w:szCs w:val="18"/>
        </w:rPr>
        <w:t>ng,</w:t>
      </w:r>
      <w:r w:rsidR="00D766CD">
        <w:rPr>
          <w:rFonts w:ascii="Calibri" w:eastAsia="Calibri" w:hAnsi="Calibri" w:cs="Calibri"/>
          <w:i/>
          <w:spacing w:val="1"/>
          <w:sz w:val="18"/>
          <w:szCs w:val="18"/>
        </w:rPr>
        <w:t xml:space="preserve"> </w:t>
      </w:r>
      <w:r w:rsidR="00D766CD">
        <w:rPr>
          <w:rFonts w:ascii="Calibri" w:eastAsia="Calibri" w:hAnsi="Calibri" w:cs="Calibri"/>
          <w:i/>
          <w:sz w:val="18"/>
          <w:szCs w:val="18"/>
        </w:rPr>
        <w:t>cy</w:t>
      </w:r>
      <w:r w:rsidR="00D766CD">
        <w:rPr>
          <w:rFonts w:ascii="Calibri" w:eastAsia="Calibri" w:hAnsi="Calibri" w:cs="Calibri"/>
          <w:i/>
          <w:spacing w:val="-3"/>
          <w:sz w:val="18"/>
          <w:szCs w:val="18"/>
        </w:rPr>
        <w:t>c</w:t>
      </w:r>
      <w:r w:rsidR="00D766CD">
        <w:rPr>
          <w:rFonts w:ascii="Calibri" w:eastAsia="Calibri" w:hAnsi="Calibri" w:cs="Calibri"/>
          <w:i/>
          <w:spacing w:val="1"/>
          <w:sz w:val="18"/>
          <w:szCs w:val="18"/>
        </w:rPr>
        <w:t>l</w:t>
      </w:r>
      <w:r w:rsidR="00D766CD">
        <w:rPr>
          <w:rFonts w:ascii="Calibri" w:eastAsia="Calibri" w:hAnsi="Calibri" w:cs="Calibri"/>
          <w:i/>
          <w:spacing w:val="-3"/>
          <w:sz w:val="18"/>
          <w:szCs w:val="18"/>
        </w:rPr>
        <w:t>i</w:t>
      </w:r>
      <w:r w:rsidR="00D766CD">
        <w:rPr>
          <w:rFonts w:ascii="Calibri" w:eastAsia="Calibri" w:hAnsi="Calibri" w:cs="Calibri"/>
          <w:i/>
          <w:sz w:val="18"/>
          <w:szCs w:val="18"/>
        </w:rPr>
        <w:t>ng</w:t>
      </w:r>
      <w:r w:rsidR="00D766CD">
        <w:rPr>
          <w:rFonts w:ascii="Calibri" w:eastAsia="Calibri" w:hAnsi="Calibri" w:cs="Calibri"/>
          <w:i/>
          <w:spacing w:val="8"/>
          <w:sz w:val="18"/>
          <w:szCs w:val="18"/>
        </w:rPr>
        <w:t xml:space="preserve"> </w:t>
      </w:r>
      <w:proofErr w:type="spellStart"/>
      <w:r w:rsidR="00D766CD">
        <w:rPr>
          <w:rFonts w:ascii="Calibri" w:eastAsia="Calibri" w:hAnsi="Calibri" w:cs="Calibri"/>
          <w:i/>
          <w:spacing w:val="-5"/>
          <w:w w:val="101"/>
          <w:sz w:val="18"/>
          <w:szCs w:val="18"/>
        </w:rPr>
        <w:t>e</w:t>
      </w:r>
      <w:r w:rsidR="00D766CD">
        <w:rPr>
          <w:rFonts w:ascii="Calibri" w:eastAsia="Calibri" w:hAnsi="Calibri" w:cs="Calibri"/>
          <w:i/>
          <w:w w:val="101"/>
          <w:sz w:val="18"/>
          <w:szCs w:val="18"/>
        </w:rPr>
        <w:t>tc</w:t>
      </w:r>
      <w:proofErr w:type="spellEnd"/>
    </w:p>
    <w:p w:rsidR="0014499B" w:rsidRDefault="0014499B">
      <w:pPr>
        <w:spacing w:before="5" w:line="240" w:lineRule="exact"/>
        <w:rPr>
          <w:sz w:val="24"/>
          <w:szCs w:val="24"/>
        </w:rPr>
      </w:pPr>
    </w:p>
    <w:p w:rsidR="0014499B" w:rsidRDefault="00D766CD">
      <w:pPr>
        <w:ind w:left="100" w:right="417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Your</w:t>
      </w:r>
      <w:r>
        <w:rPr>
          <w:rFonts w:ascii="Calibri" w:eastAsia="Calibri" w:hAnsi="Calibri" w:cs="Calibri"/>
          <w:b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</w:rPr>
        <w:t>hil</w:t>
      </w:r>
      <w:r>
        <w:rPr>
          <w:rFonts w:ascii="Calibri" w:eastAsia="Calibri" w:hAnsi="Calibri" w:cs="Calibri"/>
          <w:b/>
          <w:spacing w:val="-1"/>
          <w:sz w:val="24"/>
          <w:szCs w:val="24"/>
        </w:rPr>
        <w:t>l-</w:t>
      </w:r>
      <w:r>
        <w:rPr>
          <w:rFonts w:ascii="Calibri" w:eastAsia="Calibri" w:hAnsi="Calibri" w:cs="Calibri"/>
          <w:b/>
          <w:sz w:val="24"/>
          <w:szCs w:val="24"/>
        </w:rPr>
        <w:t>walking</w:t>
      </w:r>
      <w:r>
        <w:rPr>
          <w:rFonts w:ascii="Calibri" w:eastAsia="Calibri" w:hAnsi="Calibri" w:cs="Calibri"/>
          <w:b/>
          <w:spacing w:val="-6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</w:rPr>
        <w:t xml:space="preserve">experience                     </w:t>
      </w:r>
      <w:r w:rsidR="00580451">
        <w:rPr>
          <w:rFonts w:ascii="Calibri" w:eastAsia="Calibri" w:hAnsi="Calibri" w:cs="Calibri"/>
          <w:b/>
          <w:sz w:val="24"/>
          <w:szCs w:val="24"/>
        </w:rPr>
        <w:t xml:space="preserve">                           Do you need a Map and/or compass?  </w:t>
      </w:r>
    </w:p>
    <w:p w:rsidR="0014499B" w:rsidRDefault="00580451">
      <w:pPr>
        <w:ind w:left="5860"/>
        <w:rPr>
          <w:rFonts w:ascii="Calibri" w:eastAsia="Calibri" w:hAnsi="Calibri" w:cs="Calibri"/>
          <w:i/>
          <w:sz w:val="24"/>
          <w:szCs w:val="24"/>
        </w:rPr>
      </w:pPr>
      <w:r>
        <w:rPr>
          <w:rFonts w:ascii="Calibri" w:eastAsia="Calibri" w:hAnsi="Calibri" w:cs="Calibri"/>
          <w:i/>
          <w:sz w:val="24"/>
          <w:szCs w:val="24"/>
        </w:rPr>
        <w:t>(I can provide a loan compass, let me know)</w:t>
      </w:r>
    </w:p>
    <w:p w:rsidR="00580451" w:rsidRDefault="00580451" w:rsidP="00580451">
      <w:pPr>
        <w:rPr>
          <w:rFonts w:ascii="Calibri" w:eastAsia="Calibri" w:hAnsi="Calibri" w:cs="Calibri"/>
          <w:sz w:val="24"/>
          <w:szCs w:val="24"/>
        </w:rPr>
      </w:pPr>
    </w:p>
    <w:p w:rsidR="0014499B" w:rsidRDefault="0014499B">
      <w:pPr>
        <w:spacing w:before="9" w:line="100" w:lineRule="exact"/>
        <w:rPr>
          <w:sz w:val="10"/>
          <w:szCs w:val="10"/>
        </w:rPr>
      </w:pPr>
    </w:p>
    <w:p w:rsidR="0014499B" w:rsidRDefault="0014499B">
      <w:pPr>
        <w:spacing w:line="200" w:lineRule="exact"/>
      </w:pPr>
    </w:p>
    <w:p w:rsidR="0014499B" w:rsidRDefault="0014499B">
      <w:pPr>
        <w:spacing w:line="200" w:lineRule="exact"/>
      </w:pPr>
    </w:p>
    <w:p w:rsidR="0014499B" w:rsidRDefault="00EB7A8C">
      <w:pPr>
        <w:spacing w:line="200" w:lineRule="exact"/>
      </w:pPr>
      <w:r>
        <w:t xml:space="preserve">        </w:t>
      </w:r>
    </w:p>
    <w:p w:rsidR="0014499B" w:rsidRDefault="0014499B">
      <w:pPr>
        <w:spacing w:line="200" w:lineRule="exact"/>
      </w:pPr>
    </w:p>
    <w:p w:rsidR="0014499B" w:rsidRDefault="0014499B">
      <w:pPr>
        <w:spacing w:line="200" w:lineRule="exact"/>
      </w:pPr>
    </w:p>
    <w:p w:rsidR="0014499B" w:rsidRDefault="0014499B">
      <w:pPr>
        <w:spacing w:line="200" w:lineRule="exact"/>
      </w:pPr>
    </w:p>
    <w:p w:rsidR="0014499B" w:rsidRDefault="0014499B">
      <w:pPr>
        <w:spacing w:line="200" w:lineRule="exact"/>
      </w:pPr>
    </w:p>
    <w:p w:rsidR="0014499B" w:rsidRDefault="0014499B">
      <w:pPr>
        <w:spacing w:line="200" w:lineRule="exact"/>
      </w:pPr>
    </w:p>
    <w:p w:rsidR="0014499B" w:rsidRDefault="00D766CD">
      <w:pPr>
        <w:ind w:left="100" w:right="563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Medical</w:t>
      </w:r>
      <w:r>
        <w:rPr>
          <w:rFonts w:ascii="Calibri" w:eastAsia="Calibri" w:hAnsi="Calibri" w:cs="Calibri"/>
          <w:b/>
          <w:spacing w:val="-7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</w:rPr>
        <w:t>condition</w:t>
      </w:r>
      <w:r>
        <w:rPr>
          <w:rFonts w:ascii="Calibri" w:eastAsia="Calibri" w:hAnsi="Calibri" w:cs="Calibri"/>
          <w:b/>
          <w:spacing w:val="1"/>
          <w:sz w:val="24"/>
          <w:szCs w:val="24"/>
        </w:rPr>
        <w:t>s</w:t>
      </w:r>
      <w:r>
        <w:rPr>
          <w:rFonts w:ascii="Calibri" w:eastAsia="Calibri" w:hAnsi="Calibri" w:cs="Calibri"/>
          <w:b/>
          <w:sz w:val="24"/>
          <w:szCs w:val="24"/>
        </w:rPr>
        <w:t>,</w:t>
      </w:r>
      <w:r>
        <w:rPr>
          <w:rFonts w:ascii="Calibri" w:eastAsia="Calibri" w:hAnsi="Calibri" w:cs="Calibri"/>
          <w:b/>
          <w:spacing w:val="-10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</w:rPr>
        <w:t>aller</w:t>
      </w:r>
      <w:r>
        <w:rPr>
          <w:rFonts w:ascii="Calibri" w:eastAsia="Calibri" w:hAnsi="Calibri" w:cs="Calibri"/>
          <w:b/>
          <w:spacing w:val="1"/>
          <w:sz w:val="24"/>
          <w:szCs w:val="24"/>
        </w:rPr>
        <w:t>g</w:t>
      </w:r>
      <w:r>
        <w:rPr>
          <w:rFonts w:ascii="Calibri" w:eastAsia="Calibri" w:hAnsi="Calibri" w:cs="Calibri"/>
          <w:b/>
          <w:sz w:val="24"/>
          <w:szCs w:val="24"/>
        </w:rPr>
        <w:t>ies</w:t>
      </w:r>
      <w:r>
        <w:rPr>
          <w:rFonts w:ascii="Calibri" w:eastAsia="Calibri" w:hAnsi="Calibri" w:cs="Calibri"/>
          <w:b/>
          <w:spacing w:val="-8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</w:rPr>
        <w:t>or</w:t>
      </w:r>
      <w:r>
        <w:rPr>
          <w:rFonts w:ascii="Calibri" w:eastAsia="Calibri" w:hAnsi="Calibri" w:cs="Calibri"/>
          <w:b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</w:rPr>
        <w:t>special</w:t>
      </w:r>
      <w:r>
        <w:rPr>
          <w:rFonts w:ascii="Calibri" w:eastAsia="Calibri" w:hAnsi="Calibri" w:cs="Calibri"/>
          <w:b/>
          <w:spacing w:val="-6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</w:rPr>
        <w:t>require</w:t>
      </w:r>
      <w:r>
        <w:rPr>
          <w:rFonts w:ascii="Calibri" w:eastAsia="Calibri" w:hAnsi="Calibri" w:cs="Calibri"/>
          <w:b/>
          <w:spacing w:val="5"/>
          <w:sz w:val="24"/>
          <w:szCs w:val="24"/>
        </w:rPr>
        <w:t>m</w:t>
      </w:r>
      <w:r>
        <w:rPr>
          <w:rFonts w:ascii="Calibri" w:eastAsia="Calibri" w:hAnsi="Calibri" w:cs="Calibri"/>
          <w:b/>
          <w:sz w:val="24"/>
          <w:szCs w:val="24"/>
        </w:rPr>
        <w:t>ents</w:t>
      </w:r>
    </w:p>
    <w:p w:rsidR="0014499B" w:rsidRDefault="00D766CD">
      <w:pPr>
        <w:spacing w:line="260" w:lineRule="exact"/>
        <w:ind w:left="100" w:right="164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i/>
          <w:position w:val="1"/>
          <w:sz w:val="22"/>
          <w:szCs w:val="22"/>
        </w:rPr>
        <w:t>P</w:t>
      </w:r>
      <w:r>
        <w:rPr>
          <w:rFonts w:ascii="Calibri" w:eastAsia="Calibri" w:hAnsi="Calibri" w:cs="Calibri"/>
          <w:i/>
          <w:spacing w:val="4"/>
          <w:position w:val="1"/>
          <w:sz w:val="22"/>
          <w:szCs w:val="22"/>
        </w:rPr>
        <w:t>l</w:t>
      </w:r>
      <w:r>
        <w:rPr>
          <w:rFonts w:ascii="Calibri" w:eastAsia="Calibri" w:hAnsi="Calibri" w:cs="Calibri"/>
          <w:i/>
          <w:position w:val="1"/>
          <w:sz w:val="22"/>
          <w:szCs w:val="22"/>
        </w:rPr>
        <w:t>ease</w:t>
      </w:r>
      <w:r>
        <w:rPr>
          <w:rFonts w:ascii="Calibri" w:eastAsia="Calibri" w:hAnsi="Calibri" w:cs="Calibri"/>
          <w:i/>
          <w:spacing w:val="-3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i/>
          <w:spacing w:val="2"/>
          <w:position w:val="1"/>
          <w:sz w:val="22"/>
          <w:szCs w:val="22"/>
        </w:rPr>
        <w:t>li</w:t>
      </w:r>
      <w:r>
        <w:rPr>
          <w:rFonts w:ascii="Calibri" w:eastAsia="Calibri" w:hAnsi="Calibri" w:cs="Calibri"/>
          <w:i/>
          <w:position w:val="1"/>
          <w:sz w:val="22"/>
          <w:szCs w:val="22"/>
        </w:rPr>
        <w:t>st</w:t>
      </w:r>
      <w:r>
        <w:rPr>
          <w:rFonts w:ascii="Calibri" w:eastAsia="Calibri" w:hAnsi="Calibri" w:cs="Calibri"/>
          <w:i/>
          <w:spacing w:val="-3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i/>
          <w:position w:val="1"/>
          <w:sz w:val="22"/>
          <w:szCs w:val="22"/>
        </w:rPr>
        <w:t>any</w:t>
      </w:r>
      <w:r>
        <w:rPr>
          <w:rFonts w:ascii="Calibri" w:eastAsia="Calibri" w:hAnsi="Calibri" w:cs="Calibri"/>
          <w:i/>
          <w:spacing w:val="-1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i/>
          <w:position w:val="1"/>
          <w:sz w:val="22"/>
          <w:szCs w:val="22"/>
        </w:rPr>
        <w:t>p</w:t>
      </w:r>
      <w:r>
        <w:rPr>
          <w:rFonts w:ascii="Calibri" w:eastAsia="Calibri" w:hAnsi="Calibri" w:cs="Calibri"/>
          <w:i/>
          <w:spacing w:val="-2"/>
          <w:position w:val="1"/>
          <w:sz w:val="22"/>
          <w:szCs w:val="22"/>
        </w:rPr>
        <w:t>r</w:t>
      </w:r>
      <w:r>
        <w:rPr>
          <w:rFonts w:ascii="Calibri" w:eastAsia="Calibri" w:hAnsi="Calibri" w:cs="Calibri"/>
          <w:i/>
          <w:position w:val="1"/>
          <w:sz w:val="22"/>
          <w:szCs w:val="22"/>
        </w:rPr>
        <w:t>e-ex</w:t>
      </w:r>
      <w:r>
        <w:rPr>
          <w:rFonts w:ascii="Calibri" w:eastAsia="Calibri" w:hAnsi="Calibri" w:cs="Calibri"/>
          <w:i/>
          <w:spacing w:val="3"/>
          <w:position w:val="1"/>
          <w:sz w:val="22"/>
          <w:szCs w:val="22"/>
        </w:rPr>
        <w:t>i</w:t>
      </w:r>
      <w:r>
        <w:rPr>
          <w:rFonts w:ascii="Calibri" w:eastAsia="Calibri" w:hAnsi="Calibri" w:cs="Calibri"/>
          <w:i/>
          <w:position w:val="1"/>
          <w:sz w:val="22"/>
          <w:szCs w:val="22"/>
        </w:rPr>
        <w:t>s</w:t>
      </w:r>
      <w:r>
        <w:rPr>
          <w:rFonts w:ascii="Calibri" w:eastAsia="Calibri" w:hAnsi="Calibri" w:cs="Calibri"/>
          <w:i/>
          <w:spacing w:val="-6"/>
          <w:position w:val="1"/>
          <w:sz w:val="22"/>
          <w:szCs w:val="22"/>
        </w:rPr>
        <w:t>t</w:t>
      </w:r>
      <w:r>
        <w:rPr>
          <w:rFonts w:ascii="Calibri" w:eastAsia="Calibri" w:hAnsi="Calibri" w:cs="Calibri"/>
          <w:i/>
          <w:spacing w:val="2"/>
          <w:position w:val="1"/>
          <w:sz w:val="22"/>
          <w:szCs w:val="22"/>
        </w:rPr>
        <w:t>i</w:t>
      </w:r>
      <w:r>
        <w:rPr>
          <w:rFonts w:ascii="Calibri" w:eastAsia="Calibri" w:hAnsi="Calibri" w:cs="Calibri"/>
          <w:i/>
          <w:position w:val="1"/>
          <w:sz w:val="22"/>
          <w:szCs w:val="22"/>
        </w:rPr>
        <w:t>ng</w:t>
      </w:r>
      <w:r>
        <w:rPr>
          <w:rFonts w:ascii="Calibri" w:eastAsia="Calibri" w:hAnsi="Calibri" w:cs="Calibri"/>
          <w:i/>
          <w:spacing w:val="2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i/>
          <w:position w:val="1"/>
          <w:sz w:val="22"/>
          <w:szCs w:val="22"/>
        </w:rPr>
        <w:t>med</w:t>
      </w:r>
      <w:r>
        <w:rPr>
          <w:rFonts w:ascii="Calibri" w:eastAsia="Calibri" w:hAnsi="Calibri" w:cs="Calibri"/>
          <w:i/>
          <w:spacing w:val="-2"/>
          <w:position w:val="1"/>
          <w:sz w:val="22"/>
          <w:szCs w:val="22"/>
        </w:rPr>
        <w:t>i</w:t>
      </w:r>
      <w:r>
        <w:rPr>
          <w:rFonts w:ascii="Calibri" w:eastAsia="Calibri" w:hAnsi="Calibri" w:cs="Calibri"/>
          <w:i/>
          <w:position w:val="1"/>
          <w:sz w:val="22"/>
          <w:szCs w:val="22"/>
        </w:rPr>
        <w:t>cal</w:t>
      </w:r>
      <w:r>
        <w:rPr>
          <w:rFonts w:ascii="Calibri" w:eastAsia="Calibri" w:hAnsi="Calibri" w:cs="Calibri"/>
          <w:i/>
          <w:spacing w:val="-3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i/>
          <w:position w:val="1"/>
          <w:sz w:val="22"/>
          <w:szCs w:val="22"/>
        </w:rPr>
        <w:t>cond</w:t>
      </w:r>
      <w:r>
        <w:rPr>
          <w:rFonts w:ascii="Calibri" w:eastAsia="Calibri" w:hAnsi="Calibri" w:cs="Calibri"/>
          <w:i/>
          <w:spacing w:val="3"/>
          <w:position w:val="1"/>
          <w:sz w:val="22"/>
          <w:szCs w:val="22"/>
        </w:rPr>
        <w:t>i</w:t>
      </w:r>
      <w:r>
        <w:rPr>
          <w:rFonts w:ascii="Calibri" w:eastAsia="Calibri" w:hAnsi="Calibri" w:cs="Calibri"/>
          <w:i/>
          <w:position w:val="1"/>
          <w:sz w:val="22"/>
          <w:szCs w:val="22"/>
        </w:rPr>
        <w:t>t</w:t>
      </w:r>
      <w:r>
        <w:rPr>
          <w:rFonts w:ascii="Calibri" w:eastAsia="Calibri" w:hAnsi="Calibri" w:cs="Calibri"/>
          <w:i/>
          <w:spacing w:val="-4"/>
          <w:position w:val="1"/>
          <w:sz w:val="22"/>
          <w:szCs w:val="22"/>
        </w:rPr>
        <w:t>i</w:t>
      </w:r>
      <w:r>
        <w:rPr>
          <w:rFonts w:ascii="Calibri" w:eastAsia="Calibri" w:hAnsi="Calibri" w:cs="Calibri"/>
          <w:i/>
          <w:position w:val="1"/>
          <w:sz w:val="22"/>
          <w:szCs w:val="22"/>
        </w:rPr>
        <w:t>o</w:t>
      </w:r>
      <w:r>
        <w:rPr>
          <w:rFonts w:ascii="Calibri" w:eastAsia="Calibri" w:hAnsi="Calibri" w:cs="Calibri"/>
          <w:i/>
          <w:spacing w:val="4"/>
          <w:position w:val="1"/>
          <w:sz w:val="22"/>
          <w:szCs w:val="22"/>
        </w:rPr>
        <w:t>n</w:t>
      </w:r>
      <w:r>
        <w:rPr>
          <w:rFonts w:ascii="Calibri" w:eastAsia="Calibri" w:hAnsi="Calibri" w:cs="Calibri"/>
          <w:i/>
          <w:position w:val="1"/>
          <w:sz w:val="22"/>
          <w:szCs w:val="22"/>
        </w:rPr>
        <w:t>s,</w:t>
      </w:r>
      <w:r>
        <w:rPr>
          <w:rFonts w:ascii="Calibri" w:eastAsia="Calibri" w:hAnsi="Calibri" w:cs="Calibri"/>
          <w:i/>
          <w:spacing w:val="-3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i/>
          <w:position w:val="1"/>
          <w:sz w:val="22"/>
          <w:szCs w:val="22"/>
        </w:rPr>
        <w:t>a</w:t>
      </w:r>
      <w:r>
        <w:rPr>
          <w:rFonts w:ascii="Calibri" w:eastAsia="Calibri" w:hAnsi="Calibri" w:cs="Calibri"/>
          <w:i/>
          <w:spacing w:val="-1"/>
          <w:position w:val="1"/>
          <w:sz w:val="22"/>
          <w:szCs w:val="22"/>
        </w:rPr>
        <w:t>l</w:t>
      </w:r>
      <w:r>
        <w:rPr>
          <w:rFonts w:ascii="Calibri" w:eastAsia="Calibri" w:hAnsi="Calibri" w:cs="Calibri"/>
          <w:i/>
          <w:spacing w:val="2"/>
          <w:position w:val="1"/>
          <w:sz w:val="22"/>
          <w:szCs w:val="22"/>
        </w:rPr>
        <w:t>l</w:t>
      </w:r>
      <w:r>
        <w:rPr>
          <w:rFonts w:ascii="Calibri" w:eastAsia="Calibri" w:hAnsi="Calibri" w:cs="Calibri"/>
          <w:i/>
          <w:position w:val="1"/>
          <w:sz w:val="22"/>
          <w:szCs w:val="22"/>
        </w:rPr>
        <w:t>e</w:t>
      </w:r>
      <w:r>
        <w:rPr>
          <w:rFonts w:ascii="Calibri" w:eastAsia="Calibri" w:hAnsi="Calibri" w:cs="Calibri"/>
          <w:i/>
          <w:spacing w:val="-3"/>
          <w:position w:val="1"/>
          <w:sz w:val="22"/>
          <w:szCs w:val="22"/>
        </w:rPr>
        <w:t>r</w:t>
      </w:r>
      <w:r>
        <w:rPr>
          <w:rFonts w:ascii="Calibri" w:eastAsia="Calibri" w:hAnsi="Calibri" w:cs="Calibri"/>
          <w:i/>
          <w:position w:val="1"/>
          <w:sz w:val="22"/>
          <w:szCs w:val="22"/>
        </w:rPr>
        <w:t>g</w:t>
      </w:r>
      <w:r>
        <w:rPr>
          <w:rFonts w:ascii="Calibri" w:eastAsia="Calibri" w:hAnsi="Calibri" w:cs="Calibri"/>
          <w:i/>
          <w:spacing w:val="4"/>
          <w:position w:val="1"/>
          <w:sz w:val="22"/>
          <w:szCs w:val="22"/>
        </w:rPr>
        <w:t>i</w:t>
      </w:r>
      <w:r>
        <w:rPr>
          <w:rFonts w:ascii="Calibri" w:eastAsia="Calibri" w:hAnsi="Calibri" w:cs="Calibri"/>
          <w:i/>
          <w:spacing w:val="-4"/>
          <w:position w:val="1"/>
          <w:sz w:val="22"/>
          <w:szCs w:val="22"/>
        </w:rPr>
        <w:t>e</w:t>
      </w:r>
      <w:r>
        <w:rPr>
          <w:rFonts w:ascii="Calibri" w:eastAsia="Calibri" w:hAnsi="Calibri" w:cs="Calibri"/>
          <w:i/>
          <w:position w:val="1"/>
          <w:sz w:val="22"/>
          <w:szCs w:val="22"/>
        </w:rPr>
        <w:t>s</w:t>
      </w:r>
      <w:r>
        <w:rPr>
          <w:rFonts w:ascii="Calibri" w:eastAsia="Calibri" w:hAnsi="Calibri" w:cs="Calibri"/>
          <w:i/>
          <w:spacing w:val="-1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i/>
          <w:position w:val="1"/>
          <w:sz w:val="22"/>
          <w:szCs w:val="22"/>
        </w:rPr>
        <w:t>or</w:t>
      </w:r>
      <w:r>
        <w:rPr>
          <w:rFonts w:ascii="Calibri" w:eastAsia="Calibri" w:hAnsi="Calibri" w:cs="Calibri"/>
          <w:i/>
          <w:spacing w:val="2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i/>
          <w:position w:val="1"/>
          <w:sz w:val="22"/>
          <w:szCs w:val="22"/>
        </w:rPr>
        <w:t>special</w:t>
      </w:r>
      <w:r>
        <w:rPr>
          <w:rFonts w:ascii="Calibri" w:eastAsia="Calibri" w:hAnsi="Calibri" w:cs="Calibri"/>
          <w:i/>
          <w:spacing w:val="2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i/>
          <w:position w:val="1"/>
          <w:sz w:val="22"/>
          <w:szCs w:val="22"/>
        </w:rPr>
        <w:t>r</w:t>
      </w:r>
      <w:r>
        <w:rPr>
          <w:rFonts w:ascii="Calibri" w:eastAsia="Calibri" w:hAnsi="Calibri" w:cs="Calibri"/>
          <w:i/>
          <w:spacing w:val="-3"/>
          <w:position w:val="1"/>
          <w:sz w:val="22"/>
          <w:szCs w:val="22"/>
        </w:rPr>
        <w:t>e</w:t>
      </w:r>
      <w:r>
        <w:rPr>
          <w:rFonts w:ascii="Calibri" w:eastAsia="Calibri" w:hAnsi="Calibri" w:cs="Calibri"/>
          <w:i/>
          <w:position w:val="1"/>
          <w:sz w:val="22"/>
          <w:szCs w:val="22"/>
        </w:rPr>
        <w:t>qu</w:t>
      </w:r>
      <w:r>
        <w:rPr>
          <w:rFonts w:ascii="Calibri" w:eastAsia="Calibri" w:hAnsi="Calibri" w:cs="Calibri"/>
          <w:i/>
          <w:spacing w:val="1"/>
          <w:position w:val="1"/>
          <w:sz w:val="22"/>
          <w:szCs w:val="22"/>
        </w:rPr>
        <w:t>i</w:t>
      </w:r>
      <w:r>
        <w:rPr>
          <w:rFonts w:ascii="Calibri" w:eastAsia="Calibri" w:hAnsi="Calibri" w:cs="Calibri"/>
          <w:i/>
          <w:position w:val="1"/>
          <w:sz w:val="22"/>
          <w:szCs w:val="22"/>
        </w:rPr>
        <w:t>rements</w:t>
      </w:r>
      <w:r>
        <w:rPr>
          <w:rFonts w:ascii="Calibri" w:eastAsia="Calibri" w:hAnsi="Calibri" w:cs="Calibri"/>
          <w:i/>
          <w:spacing w:val="-1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i/>
          <w:position w:val="1"/>
          <w:sz w:val="22"/>
          <w:szCs w:val="22"/>
        </w:rPr>
        <w:t>that</w:t>
      </w:r>
      <w:r>
        <w:rPr>
          <w:rFonts w:ascii="Calibri" w:eastAsia="Calibri" w:hAnsi="Calibri" w:cs="Calibri"/>
          <w:i/>
          <w:spacing w:val="-2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i/>
          <w:position w:val="1"/>
          <w:sz w:val="22"/>
          <w:szCs w:val="22"/>
        </w:rPr>
        <w:t>may</w:t>
      </w:r>
      <w:r>
        <w:rPr>
          <w:rFonts w:ascii="Calibri" w:eastAsia="Calibri" w:hAnsi="Calibri" w:cs="Calibri"/>
          <w:i/>
          <w:spacing w:val="1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i/>
          <w:position w:val="1"/>
          <w:sz w:val="22"/>
          <w:szCs w:val="22"/>
        </w:rPr>
        <w:t>af</w:t>
      </w:r>
      <w:r>
        <w:rPr>
          <w:rFonts w:ascii="Calibri" w:eastAsia="Calibri" w:hAnsi="Calibri" w:cs="Calibri"/>
          <w:i/>
          <w:spacing w:val="-3"/>
          <w:position w:val="1"/>
          <w:sz w:val="22"/>
          <w:szCs w:val="22"/>
        </w:rPr>
        <w:t>f</w:t>
      </w:r>
      <w:r>
        <w:rPr>
          <w:rFonts w:ascii="Calibri" w:eastAsia="Calibri" w:hAnsi="Calibri" w:cs="Calibri"/>
          <w:i/>
          <w:position w:val="1"/>
          <w:sz w:val="22"/>
          <w:szCs w:val="22"/>
        </w:rPr>
        <w:t>ect</w:t>
      </w:r>
      <w:r>
        <w:rPr>
          <w:rFonts w:ascii="Calibri" w:eastAsia="Calibri" w:hAnsi="Calibri" w:cs="Calibri"/>
          <w:i/>
          <w:spacing w:val="-4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i/>
          <w:position w:val="1"/>
          <w:sz w:val="22"/>
          <w:szCs w:val="22"/>
        </w:rPr>
        <w:t>your</w:t>
      </w:r>
      <w:r>
        <w:rPr>
          <w:rFonts w:ascii="Calibri" w:eastAsia="Calibri" w:hAnsi="Calibri" w:cs="Calibri"/>
          <w:i/>
          <w:spacing w:val="1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i/>
          <w:position w:val="1"/>
          <w:sz w:val="22"/>
          <w:szCs w:val="22"/>
        </w:rPr>
        <w:t>part</w:t>
      </w:r>
      <w:r>
        <w:rPr>
          <w:rFonts w:ascii="Calibri" w:eastAsia="Calibri" w:hAnsi="Calibri" w:cs="Calibri"/>
          <w:i/>
          <w:spacing w:val="5"/>
          <w:position w:val="1"/>
          <w:sz w:val="22"/>
          <w:szCs w:val="22"/>
        </w:rPr>
        <w:t>i</w:t>
      </w:r>
      <w:r>
        <w:rPr>
          <w:rFonts w:ascii="Calibri" w:eastAsia="Calibri" w:hAnsi="Calibri" w:cs="Calibri"/>
          <w:i/>
          <w:spacing w:val="-5"/>
          <w:position w:val="1"/>
          <w:sz w:val="22"/>
          <w:szCs w:val="22"/>
        </w:rPr>
        <w:t>c</w:t>
      </w:r>
      <w:r>
        <w:rPr>
          <w:rFonts w:ascii="Calibri" w:eastAsia="Calibri" w:hAnsi="Calibri" w:cs="Calibri"/>
          <w:i/>
          <w:spacing w:val="2"/>
          <w:position w:val="1"/>
          <w:sz w:val="22"/>
          <w:szCs w:val="22"/>
        </w:rPr>
        <w:t>i</w:t>
      </w:r>
      <w:r>
        <w:rPr>
          <w:rFonts w:ascii="Calibri" w:eastAsia="Calibri" w:hAnsi="Calibri" w:cs="Calibri"/>
          <w:i/>
          <w:position w:val="1"/>
          <w:sz w:val="22"/>
          <w:szCs w:val="22"/>
        </w:rPr>
        <w:t>pat</w:t>
      </w:r>
      <w:r>
        <w:rPr>
          <w:rFonts w:ascii="Calibri" w:eastAsia="Calibri" w:hAnsi="Calibri" w:cs="Calibri"/>
          <w:i/>
          <w:spacing w:val="-1"/>
          <w:position w:val="1"/>
          <w:sz w:val="22"/>
          <w:szCs w:val="22"/>
        </w:rPr>
        <w:t>i</w:t>
      </w:r>
      <w:r>
        <w:rPr>
          <w:rFonts w:ascii="Calibri" w:eastAsia="Calibri" w:hAnsi="Calibri" w:cs="Calibri"/>
          <w:i/>
          <w:position w:val="1"/>
          <w:sz w:val="22"/>
          <w:szCs w:val="22"/>
        </w:rPr>
        <w:t>on</w:t>
      </w:r>
      <w:r>
        <w:rPr>
          <w:rFonts w:ascii="Calibri" w:eastAsia="Calibri" w:hAnsi="Calibri" w:cs="Calibri"/>
          <w:i/>
          <w:spacing w:val="-3"/>
          <w:position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i/>
          <w:spacing w:val="2"/>
          <w:position w:val="1"/>
          <w:sz w:val="22"/>
          <w:szCs w:val="22"/>
        </w:rPr>
        <w:t>i</w:t>
      </w:r>
      <w:r>
        <w:rPr>
          <w:rFonts w:ascii="Calibri" w:eastAsia="Calibri" w:hAnsi="Calibri" w:cs="Calibri"/>
          <w:i/>
          <w:position w:val="1"/>
          <w:sz w:val="22"/>
          <w:szCs w:val="22"/>
        </w:rPr>
        <w:t>n th</w:t>
      </w:r>
      <w:r>
        <w:rPr>
          <w:rFonts w:ascii="Calibri" w:eastAsia="Calibri" w:hAnsi="Calibri" w:cs="Calibri"/>
          <w:i/>
          <w:spacing w:val="2"/>
          <w:position w:val="1"/>
          <w:sz w:val="22"/>
          <w:szCs w:val="22"/>
        </w:rPr>
        <w:t>i</w:t>
      </w:r>
      <w:r>
        <w:rPr>
          <w:rFonts w:ascii="Calibri" w:eastAsia="Calibri" w:hAnsi="Calibri" w:cs="Calibri"/>
          <w:i/>
          <w:position w:val="1"/>
          <w:sz w:val="22"/>
          <w:szCs w:val="22"/>
        </w:rPr>
        <w:t>s</w:t>
      </w:r>
    </w:p>
    <w:p w:rsidR="0014499B" w:rsidRDefault="00D766CD">
      <w:pPr>
        <w:ind w:left="100" w:right="10179"/>
        <w:jc w:val="both"/>
        <w:rPr>
          <w:rFonts w:ascii="Calibri" w:eastAsia="Calibri" w:hAnsi="Calibri" w:cs="Calibri"/>
          <w:sz w:val="22"/>
          <w:szCs w:val="22"/>
        </w:rPr>
      </w:pPr>
      <w:proofErr w:type="gramStart"/>
      <w:r>
        <w:rPr>
          <w:rFonts w:ascii="Calibri" w:eastAsia="Calibri" w:hAnsi="Calibri" w:cs="Calibri"/>
          <w:i/>
          <w:sz w:val="22"/>
          <w:szCs w:val="22"/>
        </w:rPr>
        <w:t>act</w:t>
      </w:r>
      <w:r>
        <w:rPr>
          <w:rFonts w:ascii="Calibri" w:eastAsia="Calibri" w:hAnsi="Calibri" w:cs="Calibri"/>
          <w:i/>
          <w:spacing w:val="2"/>
          <w:sz w:val="22"/>
          <w:szCs w:val="22"/>
        </w:rPr>
        <w:t>i</w:t>
      </w:r>
      <w:r>
        <w:rPr>
          <w:rFonts w:ascii="Calibri" w:eastAsia="Calibri" w:hAnsi="Calibri" w:cs="Calibri"/>
          <w:i/>
          <w:sz w:val="22"/>
          <w:szCs w:val="22"/>
        </w:rPr>
        <w:t>vity</w:t>
      </w:r>
      <w:proofErr w:type="gramEnd"/>
      <w:r>
        <w:rPr>
          <w:rFonts w:ascii="Calibri" w:eastAsia="Calibri" w:hAnsi="Calibri" w:cs="Calibri"/>
          <w:i/>
          <w:sz w:val="22"/>
          <w:szCs w:val="22"/>
        </w:rPr>
        <w:t>.</w:t>
      </w:r>
    </w:p>
    <w:p w:rsidR="0014499B" w:rsidRDefault="0014499B">
      <w:pPr>
        <w:spacing w:line="200" w:lineRule="exact"/>
      </w:pPr>
    </w:p>
    <w:p w:rsidR="0014499B" w:rsidRDefault="0014499B">
      <w:pPr>
        <w:spacing w:line="200" w:lineRule="exact"/>
      </w:pPr>
    </w:p>
    <w:p w:rsidR="0014499B" w:rsidRDefault="0014499B">
      <w:pPr>
        <w:spacing w:line="200" w:lineRule="exact"/>
      </w:pPr>
    </w:p>
    <w:p w:rsidR="0014499B" w:rsidRDefault="0014499B">
      <w:pPr>
        <w:spacing w:line="200" w:lineRule="exact"/>
      </w:pPr>
    </w:p>
    <w:p w:rsidR="0014499B" w:rsidRDefault="00EB7A8C">
      <w:pPr>
        <w:spacing w:line="200" w:lineRule="exact"/>
      </w:pPr>
      <w:r>
        <w:t>None</w:t>
      </w:r>
    </w:p>
    <w:p w:rsidR="0014499B" w:rsidRDefault="0014499B">
      <w:pPr>
        <w:spacing w:line="200" w:lineRule="exact"/>
      </w:pPr>
    </w:p>
    <w:p w:rsidR="0014499B" w:rsidRDefault="0014499B">
      <w:pPr>
        <w:spacing w:line="200" w:lineRule="exact"/>
      </w:pPr>
    </w:p>
    <w:p w:rsidR="0014499B" w:rsidRDefault="0014499B">
      <w:pPr>
        <w:spacing w:line="200" w:lineRule="exact"/>
      </w:pPr>
    </w:p>
    <w:p w:rsidR="0014499B" w:rsidRDefault="0014499B">
      <w:pPr>
        <w:spacing w:line="200" w:lineRule="exact"/>
      </w:pPr>
    </w:p>
    <w:p w:rsidR="0014499B" w:rsidRDefault="0014499B">
      <w:pPr>
        <w:spacing w:line="200" w:lineRule="exact"/>
      </w:pPr>
    </w:p>
    <w:p w:rsidR="0014499B" w:rsidRDefault="0014499B">
      <w:pPr>
        <w:spacing w:line="200" w:lineRule="exact"/>
      </w:pPr>
    </w:p>
    <w:p w:rsidR="0014499B" w:rsidRDefault="0014499B">
      <w:pPr>
        <w:spacing w:line="200" w:lineRule="exact"/>
      </w:pPr>
    </w:p>
    <w:p w:rsidR="0014499B" w:rsidRDefault="0014499B">
      <w:pPr>
        <w:spacing w:before="8" w:line="280" w:lineRule="exact"/>
        <w:rPr>
          <w:sz w:val="28"/>
          <w:szCs w:val="28"/>
        </w:rPr>
      </w:pPr>
    </w:p>
    <w:p w:rsidR="0014499B" w:rsidRDefault="00D766CD">
      <w:pPr>
        <w:ind w:left="253" w:right="273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color w:val="BF0000"/>
          <w:sz w:val="22"/>
          <w:szCs w:val="22"/>
        </w:rPr>
        <w:t>By</w:t>
      </w:r>
      <w:r>
        <w:rPr>
          <w:rFonts w:ascii="Calibri" w:eastAsia="Calibri" w:hAnsi="Calibri" w:cs="Calibri"/>
          <w:b/>
          <w:color w:val="BF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color w:val="BF0000"/>
          <w:sz w:val="22"/>
          <w:szCs w:val="22"/>
        </w:rPr>
        <w:t>comp</w:t>
      </w:r>
      <w:r>
        <w:rPr>
          <w:rFonts w:ascii="Calibri" w:eastAsia="Calibri" w:hAnsi="Calibri" w:cs="Calibri"/>
          <w:b/>
          <w:color w:val="BF0000"/>
          <w:spacing w:val="-1"/>
          <w:sz w:val="22"/>
          <w:szCs w:val="22"/>
        </w:rPr>
        <w:t>l</w:t>
      </w:r>
      <w:r>
        <w:rPr>
          <w:rFonts w:ascii="Calibri" w:eastAsia="Calibri" w:hAnsi="Calibri" w:cs="Calibri"/>
          <w:b/>
          <w:color w:val="BF0000"/>
          <w:sz w:val="22"/>
          <w:szCs w:val="22"/>
        </w:rPr>
        <w:t>eting and</w:t>
      </w:r>
      <w:r>
        <w:rPr>
          <w:rFonts w:ascii="Calibri" w:eastAsia="Calibri" w:hAnsi="Calibri" w:cs="Calibri"/>
          <w:b/>
          <w:color w:val="BF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color w:val="BF0000"/>
          <w:sz w:val="22"/>
          <w:szCs w:val="22"/>
        </w:rPr>
        <w:t>returning this</w:t>
      </w:r>
      <w:r>
        <w:rPr>
          <w:rFonts w:ascii="Calibri" w:eastAsia="Calibri" w:hAnsi="Calibri" w:cs="Calibri"/>
          <w:b/>
          <w:color w:val="BF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color w:val="BF0000"/>
          <w:sz w:val="22"/>
          <w:szCs w:val="22"/>
        </w:rPr>
        <w:t>Booking</w:t>
      </w:r>
      <w:r>
        <w:rPr>
          <w:rFonts w:ascii="Calibri" w:eastAsia="Calibri" w:hAnsi="Calibri" w:cs="Calibri"/>
          <w:b/>
          <w:color w:val="BF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color w:val="BF0000"/>
          <w:sz w:val="22"/>
          <w:szCs w:val="22"/>
        </w:rPr>
        <w:t>Form</w:t>
      </w:r>
      <w:r>
        <w:rPr>
          <w:rFonts w:ascii="Calibri" w:eastAsia="Calibri" w:hAnsi="Calibri" w:cs="Calibri"/>
          <w:b/>
          <w:color w:val="BF0000"/>
          <w:spacing w:val="-4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color w:val="BF0000"/>
          <w:sz w:val="22"/>
          <w:szCs w:val="22"/>
        </w:rPr>
        <w:t>you</w:t>
      </w:r>
      <w:r>
        <w:rPr>
          <w:rFonts w:ascii="Calibri" w:eastAsia="Calibri" w:hAnsi="Calibri" w:cs="Calibri"/>
          <w:b/>
          <w:color w:val="BF0000"/>
          <w:spacing w:val="3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color w:val="BF0000"/>
          <w:sz w:val="22"/>
          <w:szCs w:val="22"/>
        </w:rPr>
        <w:t>con</w:t>
      </w:r>
      <w:r>
        <w:rPr>
          <w:rFonts w:ascii="Calibri" w:eastAsia="Calibri" w:hAnsi="Calibri" w:cs="Calibri"/>
          <w:b/>
          <w:color w:val="BF0000"/>
          <w:spacing w:val="5"/>
          <w:sz w:val="22"/>
          <w:szCs w:val="22"/>
        </w:rPr>
        <w:t>f</w:t>
      </w:r>
      <w:r>
        <w:rPr>
          <w:rFonts w:ascii="Calibri" w:eastAsia="Calibri" w:hAnsi="Calibri" w:cs="Calibri"/>
          <w:b/>
          <w:color w:val="BF0000"/>
          <w:sz w:val="22"/>
          <w:szCs w:val="22"/>
        </w:rPr>
        <w:t>irm</w:t>
      </w:r>
      <w:r>
        <w:rPr>
          <w:rFonts w:ascii="Calibri" w:eastAsia="Calibri" w:hAnsi="Calibri" w:cs="Calibri"/>
          <w:b/>
          <w:color w:val="BF0000"/>
          <w:spacing w:val="-6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color w:val="BF0000"/>
          <w:sz w:val="22"/>
          <w:szCs w:val="22"/>
        </w:rPr>
        <w:t>that</w:t>
      </w:r>
      <w:r>
        <w:rPr>
          <w:rFonts w:ascii="Calibri" w:eastAsia="Calibri" w:hAnsi="Calibri" w:cs="Calibri"/>
          <w:b/>
          <w:color w:val="BF0000"/>
          <w:spacing w:val="2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color w:val="BF0000"/>
          <w:sz w:val="22"/>
          <w:szCs w:val="22"/>
        </w:rPr>
        <w:t>you</w:t>
      </w:r>
      <w:r>
        <w:rPr>
          <w:rFonts w:ascii="Calibri" w:eastAsia="Calibri" w:hAnsi="Calibri" w:cs="Calibri"/>
          <w:b/>
          <w:color w:val="BF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color w:val="BF0000"/>
          <w:sz w:val="22"/>
          <w:szCs w:val="22"/>
        </w:rPr>
        <w:t>h</w:t>
      </w:r>
      <w:r>
        <w:rPr>
          <w:rFonts w:ascii="Calibri" w:eastAsia="Calibri" w:hAnsi="Calibri" w:cs="Calibri"/>
          <w:b/>
          <w:color w:val="BF0000"/>
          <w:spacing w:val="-1"/>
          <w:sz w:val="22"/>
          <w:szCs w:val="22"/>
        </w:rPr>
        <w:t>a</w:t>
      </w:r>
      <w:r>
        <w:rPr>
          <w:rFonts w:ascii="Calibri" w:eastAsia="Calibri" w:hAnsi="Calibri" w:cs="Calibri"/>
          <w:b/>
          <w:color w:val="BF0000"/>
          <w:sz w:val="22"/>
          <w:szCs w:val="22"/>
        </w:rPr>
        <w:t>ve</w:t>
      </w:r>
      <w:r>
        <w:rPr>
          <w:rFonts w:ascii="Calibri" w:eastAsia="Calibri" w:hAnsi="Calibri" w:cs="Calibri"/>
          <w:b/>
          <w:color w:val="BF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color w:val="BF0000"/>
          <w:sz w:val="22"/>
          <w:szCs w:val="22"/>
        </w:rPr>
        <w:t>read t</w:t>
      </w:r>
      <w:r>
        <w:rPr>
          <w:rFonts w:ascii="Calibri" w:eastAsia="Calibri" w:hAnsi="Calibri" w:cs="Calibri"/>
          <w:b/>
          <w:color w:val="BF0000"/>
          <w:spacing w:val="2"/>
          <w:sz w:val="22"/>
          <w:szCs w:val="22"/>
        </w:rPr>
        <w:t>h</w:t>
      </w:r>
      <w:r>
        <w:rPr>
          <w:rFonts w:ascii="Calibri" w:eastAsia="Calibri" w:hAnsi="Calibri" w:cs="Calibri"/>
          <w:b/>
          <w:color w:val="BF0000"/>
          <w:sz w:val="22"/>
          <w:szCs w:val="22"/>
        </w:rPr>
        <w:t>rou</w:t>
      </w:r>
      <w:r>
        <w:rPr>
          <w:rFonts w:ascii="Calibri" w:eastAsia="Calibri" w:hAnsi="Calibri" w:cs="Calibri"/>
          <w:b/>
          <w:color w:val="BF0000"/>
          <w:spacing w:val="-2"/>
          <w:sz w:val="22"/>
          <w:szCs w:val="22"/>
        </w:rPr>
        <w:t>g</w:t>
      </w:r>
      <w:r>
        <w:rPr>
          <w:rFonts w:ascii="Calibri" w:eastAsia="Calibri" w:hAnsi="Calibri" w:cs="Calibri"/>
          <w:b/>
          <w:color w:val="BF0000"/>
          <w:sz w:val="22"/>
          <w:szCs w:val="22"/>
        </w:rPr>
        <w:t>h,</w:t>
      </w:r>
      <w:r>
        <w:rPr>
          <w:rFonts w:ascii="Calibri" w:eastAsia="Calibri" w:hAnsi="Calibri" w:cs="Calibri"/>
          <w:b/>
          <w:color w:val="BF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color w:val="BF0000"/>
          <w:sz w:val="22"/>
          <w:szCs w:val="22"/>
        </w:rPr>
        <w:t>understood</w:t>
      </w:r>
      <w:r>
        <w:rPr>
          <w:rFonts w:ascii="Calibri" w:eastAsia="Calibri" w:hAnsi="Calibri" w:cs="Calibri"/>
          <w:b/>
          <w:color w:val="BF0000"/>
          <w:spacing w:val="-5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color w:val="BF0000"/>
          <w:sz w:val="22"/>
          <w:szCs w:val="22"/>
        </w:rPr>
        <w:t>and</w:t>
      </w:r>
      <w:r>
        <w:rPr>
          <w:rFonts w:ascii="Calibri" w:eastAsia="Calibri" w:hAnsi="Calibri" w:cs="Calibri"/>
          <w:b/>
          <w:color w:val="BF0000"/>
          <w:spacing w:val="3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color w:val="BF0000"/>
          <w:spacing w:val="-3"/>
          <w:sz w:val="22"/>
          <w:szCs w:val="22"/>
        </w:rPr>
        <w:t>a</w:t>
      </w:r>
      <w:r>
        <w:rPr>
          <w:rFonts w:ascii="Calibri" w:eastAsia="Calibri" w:hAnsi="Calibri" w:cs="Calibri"/>
          <w:b/>
          <w:color w:val="BF0000"/>
          <w:sz w:val="22"/>
          <w:szCs w:val="22"/>
        </w:rPr>
        <w:t>ccepted the Terms</w:t>
      </w:r>
      <w:r>
        <w:rPr>
          <w:rFonts w:ascii="Calibri" w:eastAsia="Calibri" w:hAnsi="Calibri" w:cs="Calibri"/>
          <w:b/>
          <w:color w:val="BF0000"/>
          <w:spacing w:val="-6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color w:val="BF0000"/>
          <w:sz w:val="22"/>
          <w:szCs w:val="22"/>
        </w:rPr>
        <w:t>&amp;</w:t>
      </w:r>
      <w:r>
        <w:rPr>
          <w:rFonts w:ascii="Calibri" w:eastAsia="Calibri" w:hAnsi="Calibri" w:cs="Calibri"/>
          <w:b/>
          <w:color w:val="BF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color w:val="BF0000"/>
          <w:sz w:val="22"/>
          <w:szCs w:val="22"/>
        </w:rPr>
        <w:t>Conditions,</w:t>
      </w:r>
      <w:r>
        <w:rPr>
          <w:rFonts w:ascii="Calibri" w:eastAsia="Calibri" w:hAnsi="Calibri" w:cs="Calibri"/>
          <w:b/>
          <w:color w:val="BF0000"/>
          <w:spacing w:val="2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color w:val="BF0000"/>
          <w:sz w:val="22"/>
          <w:szCs w:val="22"/>
        </w:rPr>
        <w:t>and</w:t>
      </w:r>
      <w:r>
        <w:rPr>
          <w:rFonts w:ascii="Calibri" w:eastAsia="Calibri" w:hAnsi="Calibri" w:cs="Calibri"/>
          <w:b/>
          <w:color w:val="BF0000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color w:val="BF0000"/>
          <w:sz w:val="22"/>
          <w:szCs w:val="22"/>
        </w:rPr>
        <w:t>that</w:t>
      </w:r>
      <w:r>
        <w:rPr>
          <w:rFonts w:ascii="Calibri" w:eastAsia="Calibri" w:hAnsi="Calibri" w:cs="Calibri"/>
          <w:b/>
          <w:color w:val="BF0000"/>
          <w:spacing w:val="2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color w:val="BF0000"/>
          <w:sz w:val="22"/>
          <w:szCs w:val="22"/>
        </w:rPr>
        <w:t>you</w:t>
      </w:r>
      <w:r>
        <w:rPr>
          <w:rFonts w:ascii="Calibri" w:eastAsia="Calibri" w:hAnsi="Calibri" w:cs="Calibri"/>
          <w:b/>
          <w:color w:val="BF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color w:val="BF0000"/>
          <w:sz w:val="22"/>
          <w:szCs w:val="22"/>
        </w:rPr>
        <w:t>are</w:t>
      </w:r>
      <w:r>
        <w:rPr>
          <w:rFonts w:ascii="Calibri" w:eastAsia="Calibri" w:hAnsi="Calibri" w:cs="Calibri"/>
          <w:b/>
          <w:color w:val="BF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color w:val="BF0000"/>
          <w:spacing w:val="2"/>
          <w:sz w:val="22"/>
          <w:szCs w:val="22"/>
        </w:rPr>
        <w:t>f</w:t>
      </w:r>
      <w:r>
        <w:rPr>
          <w:rFonts w:ascii="Calibri" w:eastAsia="Calibri" w:hAnsi="Calibri" w:cs="Calibri"/>
          <w:b/>
          <w:color w:val="BF0000"/>
          <w:sz w:val="22"/>
          <w:szCs w:val="22"/>
        </w:rPr>
        <w:t>ul</w:t>
      </w:r>
      <w:r>
        <w:rPr>
          <w:rFonts w:ascii="Calibri" w:eastAsia="Calibri" w:hAnsi="Calibri" w:cs="Calibri"/>
          <w:b/>
          <w:color w:val="BF0000"/>
          <w:spacing w:val="-1"/>
          <w:sz w:val="22"/>
          <w:szCs w:val="22"/>
        </w:rPr>
        <w:t>l</w:t>
      </w:r>
      <w:r>
        <w:rPr>
          <w:rFonts w:ascii="Calibri" w:eastAsia="Calibri" w:hAnsi="Calibri" w:cs="Calibri"/>
          <w:b/>
          <w:color w:val="BF0000"/>
          <w:sz w:val="22"/>
          <w:szCs w:val="22"/>
        </w:rPr>
        <w:t>y aware</w:t>
      </w:r>
      <w:r>
        <w:rPr>
          <w:rFonts w:ascii="Calibri" w:eastAsia="Calibri" w:hAnsi="Calibri" w:cs="Calibri"/>
          <w:b/>
          <w:color w:val="BF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color w:val="BF0000"/>
          <w:sz w:val="22"/>
          <w:szCs w:val="22"/>
        </w:rPr>
        <w:t>of</w:t>
      </w:r>
      <w:r>
        <w:rPr>
          <w:rFonts w:ascii="Calibri" w:eastAsia="Calibri" w:hAnsi="Calibri" w:cs="Calibri"/>
          <w:b/>
          <w:color w:val="BF0000"/>
          <w:spacing w:val="2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color w:val="BF0000"/>
          <w:sz w:val="22"/>
          <w:szCs w:val="22"/>
        </w:rPr>
        <w:t>the type</w:t>
      </w:r>
      <w:r>
        <w:rPr>
          <w:rFonts w:ascii="Calibri" w:eastAsia="Calibri" w:hAnsi="Calibri" w:cs="Calibri"/>
          <w:b/>
          <w:color w:val="BF0000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color w:val="BF0000"/>
          <w:sz w:val="22"/>
          <w:szCs w:val="22"/>
        </w:rPr>
        <w:t>of</w:t>
      </w:r>
      <w:r>
        <w:rPr>
          <w:rFonts w:ascii="Calibri" w:eastAsia="Calibri" w:hAnsi="Calibri" w:cs="Calibri"/>
          <w:b/>
          <w:color w:val="BF0000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color w:val="BF0000"/>
          <w:sz w:val="22"/>
          <w:szCs w:val="22"/>
        </w:rPr>
        <w:t>activity you</w:t>
      </w:r>
      <w:r>
        <w:rPr>
          <w:rFonts w:ascii="Calibri" w:eastAsia="Calibri" w:hAnsi="Calibri" w:cs="Calibri"/>
          <w:b/>
          <w:color w:val="BF0000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color w:val="BF0000"/>
          <w:sz w:val="22"/>
          <w:szCs w:val="22"/>
        </w:rPr>
        <w:t>have</w:t>
      </w:r>
      <w:r>
        <w:rPr>
          <w:rFonts w:ascii="Calibri" w:eastAsia="Calibri" w:hAnsi="Calibri" w:cs="Calibri"/>
          <w:b/>
          <w:color w:val="BF0000"/>
          <w:spacing w:val="2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color w:val="BF0000"/>
          <w:sz w:val="22"/>
          <w:szCs w:val="22"/>
        </w:rPr>
        <w:t>chosen</w:t>
      </w:r>
      <w:r>
        <w:rPr>
          <w:rFonts w:ascii="Calibri" w:eastAsia="Calibri" w:hAnsi="Calibri" w:cs="Calibri"/>
          <w:b/>
          <w:color w:val="BF0000"/>
          <w:spacing w:val="-5"/>
          <w:sz w:val="22"/>
          <w:szCs w:val="22"/>
        </w:rPr>
        <w:t xml:space="preserve"> </w:t>
      </w:r>
      <w:r>
        <w:rPr>
          <w:rFonts w:ascii="Calibri" w:eastAsia="Calibri" w:hAnsi="Calibri" w:cs="Calibri"/>
          <w:b/>
          <w:color w:val="BF0000"/>
          <w:sz w:val="22"/>
          <w:szCs w:val="22"/>
        </w:rPr>
        <w:t>to take part in.</w:t>
      </w:r>
    </w:p>
    <w:p w:rsidR="0014499B" w:rsidRDefault="0014499B">
      <w:pPr>
        <w:spacing w:before="1" w:line="140" w:lineRule="exact"/>
        <w:rPr>
          <w:sz w:val="14"/>
          <w:szCs w:val="14"/>
        </w:rPr>
      </w:pPr>
    </w:p>
    <w:p w:rsidR="0014499B" w:rsidRDefault="0014499B">
      <w:pPr>
        <w:spacing w:line="200" w:lineRule="exact"/>
      </w:pPr>
    </w:p>
    <w:p w:rsidR="0014499B" w:rsidRDefault="00D766CD">
      <w:pPr>
        <w:ind w:left="4293" w:right="4317"/>
        <w:jc w:val="center"/>
        <w:rPr>
          <w:rFonts w:ascii="Calibri" w:eastAsia="Calibri" w:hAnsi="Calibri" w:cs="Calibri"/>
          <w:b/>
          <w:color w:val="00AFEF"/>
          <w:w w:val="99"/>
          <w:sz w:val="28"/>
          <w:szCs w:val="28"/>
        </w:rPr>
      </w:pPr>
      <w:r>
        <w:rPr>
          <w:rFonts w:ascii="Calibri" w:eastAsia="Calibri" w:hAnsi="Calibri" w:cs="Calibri"/>
          <w:b/>
          <w:color w:val="00AFEF"/>
          <w:sz w:val="28"/>
          <w:szCs w:val="28"/>
        </w:rPr>
        <w:t>PLEASE</w:t>
      </w:r>
      <w:r>
        <w:rPr>
          <w:rFonts w:ascii="Calibri" w:eastAsia="Calibri" w:hAnsi="Calibri" w:cs="Calibri"/>
          <w:b/>
          <w:color w:val="00AFEF"/>
          <w:spacing w:val="-8"/>
          <w:sz w:val="28"/>
          <w:szCs w:val="28"/>
        </w:rPr>
        <w:t xml:space="preserve"> </w:t>
      </w:r>
      <w:r w:rsidR="00E30268">
        <w:rPr>
          <w:rFonts w:ascii="Calibri" w:eastAsia="Calibri" w:hAnsi="Calibri" w:cs="Calibri"/>
          <w:b/>
          <w:color w:val="00AFEF"/>
          <w:spacing w:val="-8"/>
          <w:sz w:val="28"/>
          <w:szCs w:val="28"/>
        </w:rPr>
        <w:t xml:space="preserve">E-MAIL </w:t>
      </w:r>
      <w:r>
        <w:rPr>
          <w:rFonts w:ascii="Calibri" w:eastAsia="Calibri" w:hAnsi="Calibri" w:cs="Calibri"/>
          <w:b/>
          <w:color w:val="00AFEF"/>
          <w:spacing w:val="12"/>
          <w:w w:val="99"/>
          <w:sz w:val="28"/>
          <w:szCs w:val="28"/>
        </w:rPr>
        <w:t>T</w:t>
      </w:r>
      <w:r>
        <w:rPr>
          <w:rFonts w:ascii="Calibri" w:eastAsia="Calibri" w:hAnsi="Calibri" w:cs="Calibri"/>
          <w:b/>
          <w:color w:val="00AFEF"/>
          <w:w w:val="99"/>
          <w:sz w:val="28"/>
          <w:szCs w:val="28"/>
        </w:rPr>
        <w:t>O:</w:t>
      </w:r>
    </w:p>
    <w:p w:rsidR="0014499B" w:rsidRPr="00E30268" w:rsidRDefault="00E30268" w:rsidP="00E30268">
      <w:pPr>
        <w:spacing w:before="5" w:line="180" w:lineRule="exact"/>
        <w:jc w:val="center"/>
        <w:rPr>
          <w:b/>
          <w:color w:val="00B0F0"/>
          <w:sz w:val="18"/>
          <w:szCs w:val="19"/>
        </w:rPr>
      </w:pPr>
      <w:r w:rsidRPr="00E30268">
        <w:rPr>
          <w:rFonts w:ascii="Calibri" w:eastAsia="Calibri" w:hAnsi="Calibri" w:cs="Calibri"/>
          <w:b/>
          <w:color w:val="00B0F0"/>
          <w:position w:val="1"/>
          <w:sz w:val="28"/>
          <w:szCs w:val="28"/>
        </w:rPr>
        <w:t>Tony.greenwood@antondotreks.com</w:t>
      </w:r>
    </w:p>
    <w:p w:rsidR="0014499B" w:rsidRDefault="00D766CD">
      <w:pPr>
        <w:ind w:left="2854" w:right="2879"/>
        <w:jc w:val="center"/>
        <w:rPr>
          <w:rFonts w:ascii="Calibri" w:eastAsia="Calibri" w:hAnsi="Calibri" w:cs="Calibri"/>
        </w:rPr>
        <w:sectPr w:rsidR="0014499B">
          <w:pgSz w:w="12240" w:h="15840"/>
          <w:pgMar w:top="680" w:right="600" w:bottom="280" w:left="620" w:header="720" w:footer="720" w:gutter="0"/>
          <w:cols w:space="720"/>
        </w:sectPr>
      </w:pPr>
      <w:r>
        <w:rPr>
          <w:rFonts w:ascii="Calibri" w:eastAsia="Calibri" w:hAnsi="Calibri" w:cs="Calibri"/>
          <w:b/>
          <w:i/>
          <w:color w:val="00AFEF"/>
        </w:rPr>
        <w:t>P</w:t>
      </w:r>
      <w:r>
        <w:rPr>
          <w:rFonts w:ascii="Calibri" w:eastAsia="Calibri" w:hAnsi="Calibri" w:cs="Calibri"/>
          <w:b/>
          <w:i/>
          <w:color w:val="00AFEF"/>
          <w:spacing w:val="-3"/>
        </w:rPr>
        <w:t>l</w:t>
      </w:r>
      <w:r>
        <w:rPr>
          <w:rFonts w:ascii="Calibri" w:eastAsia="Calibri" w:hAnsi="Calibri" w:cs="Calibri"/>
          <w:b/>
          <w:i/>
          <w:color w:val="00AFEF"/>
        </w:rPr>
        <w:t>ease</w:t>
      </w:r>
      <w:r>
        <w:rPr>
          <w:rFonts w:ascii="Calibri" w:eastAsia="Calibri" w:hAnsi="Calibri" w:cs="Calibri"/>
          <w:b/>
          <w:i/>
          <w:color w:val="00AFEF"/>
          <w:spacing w:val="4"/>
        </w:rPr>
        <w:t xml:space="preserve"> </w:t>
      </w:r>
      <w:r>
        <w:rPr>
          <w:rFonts w:ascii="Calibri" w:eastAsia="Calibri" w:hAnsi="Calibri" w:cs="Calibri"/>
          <w:b/>
          <w:i/>
          <w:color w:val="00AFEF"/>
          <w:spacing w:val="-4"/>
        </w:rPr>
        <w:t>r</w:t>
      </w:r>
      <w:r>
        <w:rPr>
          <w:rFonts w:ascii="Calibri" w:eastAsia="Calibri" w:hAnsi="Calibri" w:cs="Calibri"/>
          <w:b/>
          <w:i/>
          <w:color w:val="00AFEF"/>
        </w:rPr>
        <w:t>e</w:t>
      </w:r>
      <w:r>
        <w:rPr>
          <w:rFonts w:ascii="Calibri" w:eastAsia="Calibri" w:hAnsi="Calibri" w:cs="Calibri"/>
          <w:b/>
          <w:i/>
          <w:color w:val="00AFEF"/>
          <w:spacing w:val="4"/>
        </w:rPr>
        <w:t>t</w:t>
      </w:r>
      <w:r>
        <w:rPr>
          <w:rFonts w:ascii="Calibri" w:eastAsia="Calibri" w:hAnsi="Calibri" w:cs="Calibri"/>
          <w:b/>
          <w:i/>
          <w:color w:val="00AFEF"/>
          <w:spacing w:val="-5"/>
        </w:rPr>
        <w:t>u</w:t>
      </w:r>
      <w:r>
        <w:rPr>
          <w:rFonts w:ascii="Calibri" w:eastAsia="Calibri" w:hAnsi="Calibri" w:cs="Calibri"/>
          <w:b/>
          <w:i/>
          <w:color w:val="00AFEF"/>
        </w:rPr>
        <w:t>rn</w:t>
      </w:r>
      <w:r>
        <w:rPr>
          <w:rFonts w:ascii="Calibri" w:eastAsia="Calibri" w:hAnsi="Calibri" w:cs="Calibri"/>
          <w:b/>
          <w:i/>
          <w:color w:val="00AFEF"/>
          <w:spacing w:val="3"/>
        </w:rPr>
        <w:t xml:space="preserve"> </w:t>
      </w:r>
      <w:r>
        <w:rPr>
          <w:rFonts w:ascii="Calibri" w:eastAsia="Calibri" w:hAnsi="Calibri" w:cs="Calibri"/>
          <w:b/>
          <w:i/>
          <w:color w:val="00AFEF"/>
          <w:spacing w:val="-5"/>
        </w:rPr>
        <w:t>a</w:t>
      </w:r>
      <w:r>
        <w:rPr>
          <w:rFonts w:ascii="Calibri" w:eastAsia="Calibri" w:hAnsi="Calibri" w:cs="Calibri"/>
          <w:b/>
          <w:i/>
          <w:color w:val="00AFEF"/>
        </w:rPr>
        <w:t>s soon</w:t>
      </w:r>
      <w:r>
        <w:rPr>
          <w:rFonts w:ascii="Calibri" w:eastAsia="Calibri" w:hAnsi="Calibri" w:cs="Calibri"/>
          <w:b/>
          <w:i/>
          <w:color w:val="00AFEF"/>
          <w:spacing w:val="-1"/>
        </w:rPr>
        <w:t xml:space="preserve"> </w:t>
      </w:r>
      <w:r>
        <w:rPr>
          <w:rFonts w:ascii="Calibri" w:eastAsia="Calibri" w:hAnsi="Calibri" w:cs="Calibri"/>
          <w:b/>
          <w:i/>
          <w:color w:val="00AFEF"/>
        </w:rPr>
        <w:t>as po</w:t>
      </w:r>
      <w:r>
        <w:rPr>
          <w:rFonts w:ascii="Calibri" w:eastAsia="Calibri" w:hAnsi="Calibri" w:cs="Calibri"/>
          <w:b/>
          <w:i/>
          <w:color w:val="00AFEF"/>
          <w:spacing w:val="-4"/>
        </w:rPr>
        <w:t>s</w:t>
      </w:r>
      <w:r>
        <w:rPr>
          <w:rFonts w:ascii="Calibri" w:eastAsia="Calibri" w:hAnsi="Calibri" w:cs="Calibri"/>
          <w:b/>
          <w:i/>
          <w:color w:val="00AFEF"/>
        </w:rPr>
        <w:t>s</w:t>
      </w:r>
      <w:r>
        <w:rPr>
          <w:rFonts w:ascii="Calibri" w:eastAsia="Calibri" w:hAnsi="Calibri" w:cs="Calibri"/>
          <w:b/>
          <w:i/>
          <w:color w:val="00AFEF"/>
          <w:spacing w:val="1"/>
        </w:rPr>
        <w:t>i</w:t>
      </w:r>
      <w:r>
        <w:rPr>
          <w:rFonts w:ascii="Calibri" w:eastAsia="Calibri" w:hAnsi="Calibri" w:cs="Calibri"/>
          <w:b/>
          <w:i/>
          <w:color w:val="00AFEF"/>
        </w:rPr>
        <w:t>b</w:t>
      </w:r>
      <w:r>
        <w:rPr>
          <w:rFonts w:ascii="Calibri" w:eastAsia="Calibri" w:hAnsi="Calibri" w:cs="Calibri"/>
          <w:b/>
          <w:i/>
          <w:color w:val="00AFEF"/>
          <w:spacing w:val="-2"/>
        </w:rPr>
        <w:t>l</w:t>
      </w:r>
      <w:r>
        <w:rPr>
          <w:rFonts w:ascii="Calibri" w:eastAsia="Calibri" w:hAnsi="Calibri" w:cs="Calibri"/>
          <w:b/>
          <w:i/>
          <w:color w:val="00AFEF"/>
        </w:rPr>
        <w:t>e.</w:t>
      </w:r>
      <w:r>
        <w:rPr>
          <w:rFonts w:ascii="Calibri" w:eastAsia="Calibri" w:hAnsi="Calibri" w:cs="Calibri"/>
          <w:b/>
          <w:i/>
          <w:color w:val="00AFEF"/>
          <w:spacing w:val="-1"/>
        </w:rPr>
        <w:t xml:space="preserve"> </w:t>
      </w:r>
      <w:r>
        <w:rPr>
          <w:rFonts w:ascii="Calibri" w:eastAsia="Calibri" w:hAnsi="Calibri" w:cs="Calibri"/>
          <w:b/>
          <w:i/>
          <w:color w:val="00AFEF"/>
        </w:rPr>
        <w:t>P</w:t>
      </w:r>
      <w:r>
        <w:rPr>
          <w:rFonts w:ascii="Calibri" w:eastAsia="Calibri" w:hAnsi="Calibri" w:cs="Calibri"/>
          <w:b/>
          <w:i/>
          <w:color w:val="00AFEF"/>
          <w:spacing w:val="-3"/>
        </w:rPr>
        <w:t>l</w:t>
      </w:r>
      <w:r>
        <w:rPr>
          <w:rFonts w:ascii="Calibri" w:eastAsia="Calibri" w:hAnsi="Calibri" w:cs="Calibri"/>
          <w:b/>
          <w:i/>
          <w:color w:val="00AFEF"/>
        </w:rPr>
        <w:t>aces su</w:t>
      </w:r>
      <w:r>
        <w:rPr>
          <w:rFonts w:ascii="Calibri" w:eastAsia="Calibri" w:hAnsi="Calibri" w:cs="Calibri"/>
          <w:b/>
          <w:i/>
          <w:color w:val="00AFEF"/>
          <w:spacing w:val="-4"/>
        </w:rPr>
        <w:t>b</w:t>
      </w:r>
      <w:r>
        <w:rPr>
          <w:rFonts w:ascii="Calibri" w:eastAsia="Calibri" w:hAnsi="Calibri" w:cs="Calibri"/>
          <w:b/>
          <w:i/>
          <w:color w:val="00AFEF"/>
        </w:rPr>
        <w:t>j</w:t>
      </w:r>
      <w:r>
        <w:rPr>
          <w:rFonts w:ascii="Calibri" w:eastAsia="Calibri" w:hAnsi="Calibri" w:cs="Calibri"/>
          <w:b/>
          <w:i/>
          <w:color w:val="00AFEF"/>
          <w:spacing w:val="3"/>
        </w:rPr>
        <w:t>e</w:t>
      </w:r>
      <w:r>
        <w:rPr>
          <w:rFonts w:ascii="Calibri" w:eastAsia="Calibri" w:hAnsi="Calibri" w:cs="Calibri"/>
          <w:b/>
          <w:i/>
          <w:color w:val="00AFEF"/>
          <w:spacing w:val="-6"/>
        </w:rPr>
        <w:t>c</w:t>
      </w:r>
      <w:r>
        <w:rPr>
          <w:rFonts w:ascii="Calibri" w:eastAsia="Calibri" w:hAnsi="Calibri" w:cs="Calibri"/>
          <w:b/>
          <w:i/>
          <w:color w:val="00AFEF"/>
        </w:rPr>
        <w:t xml:space="preserve">t </w:t>
      </w:r>
      <w:r>
        <w:rPr>
          <w:rFonts w:ascii="Calibri" w:eastAsia="Calibri" w:hAnsi="Calibri" w:cs="Calibri"/>
          <w:b/>
          <w:i/>
          <w:color w:val="00AFEF"/>
          <w:spacing w:val="2"/>
        </w:rPr>
        <w:t>t</w:t>
      </w:r>
      <w:r>
        <w:rPr>
          <w:rFonts w:ascii="Calibri" w:eastAsia="Calibri" w:hAnsi="Calibri" w:cs="Calibri"/>
          <w:b/>
          <w:i/>
          <w:color w:val="00AFEF"/>
        </w:rPr>
        <w:t>o</w:t>
      </w:r>
      <w:r>
        <w:rPr>
          <w:rFonts w:ascii="Calibri" w:eastAsia="Calibri" w:hAnsi="Calibri" w:cs="Calibri"/>
          <w:b/>
          <w:i/>
          <w:color w:val="00AFEF"/>
          <w:spacing w:val="2"/>
        </w:rPr>
        <w:t xml:space="preserve"> </w:t>
      </w:r>
      <w:r>
        <w:rPr>
          <w:rFonts w:ascii="Calibri" w:eastAsia="Calibri" w:hAnsi="Calibri" w:cs="Calibri"/>
          <w:b/>
          <w:i/>
          <w:color w:val="00AFEF"/>
          <w:spacing w:val="-5"/>
        </w:rPr>
        <w:t>a</w:t>
      </w:r>
      <w:r>
        <w:rPr>
          <w:rFonts w:ascii="Calibri" w:eastAsia="Calibri" w:hAnsi="Calibri" w:cs="Calibri"/>
          <w:b/>
          <w:i/>
          <w:color w:val="00AFEF"/>
        </w:rPr>
        <w:t>vai</w:t>
      </w:r>
      <w:r>
        <w:rPr>
          <w:rFonts w:ascii="Calibri" w:eastAsia="Calibri" w:hAnsi="Calibri" w:cs="Calibri"/>
          <w:b/>
          <w:i/>
          <w:color w:val="00AFEF"/>
          <w:spacing w:val="-1"/>
        </w:rPr>
        <w:t>l</w:t>
      </w:r>
      <w:r>
        <w:rPr>
          <w:rFonts w:ascii="Calibri" w:eastAsia="Calibri" w:hAnsi="Calibri" w:cs="Calibri"/>
          <w:b/>
          <w:i/>
          <w:color w:val="00AFEF"/>
        </w:rPr>
        <w:t>ab</w:t>
      </w:r>
      <w:r>
        <w:rPr>
          <w:rFonts w:ascii="Calibri" w:eastAsia="Calibri" w:hAnsi="Calibri" w:cs="Calibri"/>
          <w:b/>
          <w:i/>
          <w:color w:val="00AFEF"/>
          <w:spacing w:val="-3"/>
        </w:rPr>
        <w:t>i</w:t>
      </w:r>
      <w:r>
        <w:rPr>
          <w:rFonts w:ascii="Calibri" w:eastAsia="Calibri" w:hAnsi="Calibri" w:cs="Calibri"/>
          <w:b/>
          <w:i/>
          <w:color w:val="00AFEF"/>
          <w:spacing w:val="-1"/>
        </w:rPr>
        <w:t>li</w:t>
      </w:r>
      <w:r>
        <w:rPr>
          <w:rFonts w:ascii="Calibri" w:eastAsia="Calibri" w:hAnsi="Calibri" w:cs="Calibri"/>
          <w:b/>
          <w:i/>
          <w:color w:val="00AFEF"/>
          <w:spacing w:val="2"/>
        </w:rPr>
        <w:t>t</w:t>
      </w:r>
      <w:r>
        <w:rPr>
          <w:rFonts w:ascii="Calibri" w:eastAsia="Calibri" w:hAnsi="Calibri" w:cs="Calibri"/>
          <w:b/>
          <w:i/>
          <w:color w:val="00AFEF"/>
        </w:rPr>
        <w:t>y.</w:t>
      </w:r>
    </w:p>
    <w:p w:rsidR="0014499B" w:rsidRDefault="00D766CD">
      <w:pPr>
        <w:spacing w:before="42"/>
        <w:ind w:left="24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u w:val="thick" w:color="000000"/>
        </w:rPr>
        <w:lastRenderedPageBreak/>
        <w:t>BOOKING</w:t>
      </w:r>
      <w:r>
        <w:rPr>
          <w:rFonts w:ascii="Calibri" w:eastAsia="Calibri" w:hAnsi="Calibri" w:cs="Calibri"/>
          <w:b/>
          <w:spacing w:val="-9"/>
          <w:sz w:val="24"/>
          <w:szCs w:val="24"/>
          <w:u w:val="thick" w:color="000000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  <w:u w:val="thick" w:color="000000"/>
        </w:rPr>
        <w:t>TERMS</w:t>
      </w:r>
      <w:r>
        <w:rPr>
          <w:rFonts w:ascii="Calibri" w:eastAsia="Calibri" w:hAnsi="Calibri" w:cs="Calibri"/>
          <w:b/>
          <w:spacing w:val="-6"/>
          <w:sz w:val="24"/>
          <w:szCs w:val="24"/>
          <w:u w:val="thick" w:color="000000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  <w:u w:val="thick" w:color="000000"/>
        </w:rPr>
        <w:t>&amp;</w:t>
      </w:r>
      <w:r>
        <w:rPr>
          <w:rFonts w:ascii="Calibri" w:eastAsia="Calibri" w:hAnsi="Calibri" w:cs="Calibri"/>
          <w:b/>
          <w:spacing w:val="-2"/>
          <w:sz w:val="24"/>
          <w:szCs w:val="24"/>
          <w:u w:val="thick" w:color="000000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  <w:u w:val="thick" w:color="000000"/>
        </w:rPr>
        <w:t>CONDITIONS</w:t>
      </w:r>
      <w:r>
        <w:rPr>
          <w:rFonts w:ascii="Calibri" w:eastAsia="Calibri" w:hAnsi="Calibri" w:cs="Calibri"/>
          <w:b/>
          <w:sz w:val="24"/>
          <w:szCs w:val="24"/>
        </w:rPr>
        <w:t xml:space="preserve">                                                                       </w:t>
      </w:r>
      <w:r>
        <w:rPr>
          <w:rFonts w:ascii="Calibri" w:eastAsia="Calibri" w:hAnsi="Calibri" w:cs="Calibri"/>
          <w:b/>
          <w:spacing w:val="15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i/>
          <w:color w:val="BF0000"/>
          <w:sz w:val="24"/>
          <w:szCs w:val="24"/>
        </w:rPr>
        <w:t>IMPORTANT:</w:t>
      </w:r>
      <w:r>
        <w:rPr>
          <w:rFonts w:ascii="Calibri" w:eastAsia="Calibri" w:hAnsi="Calibri" w:cs="Calibri"/>
          <w:b/>
          <w:i/>
          <w:color w:val="BF0000"/>
          <w:spacing w:val="-13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i/>
          <w:color w:val="BF0000"/>
          <w:sz w:val="24"/>
          <w:szCs w:val="24"/>
        </w:rPr>
        <w:t>please</w:t>
      </w:r>
      <w:r>
        <w:rPr>
          <w:rFonts w:ascii="Calibri" w:eastAsia="Calibri" w:hAnsi="Calibri" w:cs="Calibri"/>
          <w:b/>
          <w:i/>
          <w:color w:val="BF0000"/>
          <w:spacing w:val="-6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i/>
          <w:color w:val="BF0000"/>
          <w:sz w:val="24"/>
          <w:szCs w:val="24"/>
        </w:rPr>
        <w:t>read</w:t>
      </w:r>
      <w:r>
        <w:rPr>
          <w:rFonts w:ascii="Calibri" w:eastAsia="Calibri" w:hAnsi="Calibri" w:cs="Calibri"/>
          <w:b/>
          <w:i/>
          <w:color w:val="BF0000"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i/>
          <w:color w:val="BF0000"/>
          <w:sz w:val="24"/>
          <w:szCs w:val="24"/>
        </w:rPr>
        <w:t>carefully</w:t>
      </w:r>
    </w:p>
    <w:p w:rsidR="0014499B" w:rsidRDefault="00D766CD">
      <w:pPr>
        <w:ind w:left="523" w:right="80" w:hanging="283"/>
        <w:jc w:val="both"/>
        <w:rPr>
          <w:rFonts w:ascii="Calibri" w:eastAsia="Calibri" w:hAnsi="Calibri" w:cs="Calibri"/>
        </w:rPr>
      </w:pPr>
      <w:r>
        <w:rPr>
          <w:rFonts w:ascii="Symbol" w:eastAsia="Symbol" w:hAnsi="Symbol" w:cs="Symbol"/>
        </w:rPr>
        <w:t></w:t>
      </w:r>
      <w:r>
        <w:t xml:space="preserve">  </w:t>
      </w:r>
      <w:r>
        <w:rPr>
          <w:spacing w:val="35"/>
        </w:rPr>
        <w:t xml:space="preserve"> </w:t>
      </w:r>
      <w:r>
        <w:rPr>
          <w:rFonts w:ascii="Calibri" w:eastAsia="Calibri" w:hAnsi="Calibri" w:cs="Calibri"/>
        </w:rPr>
        <w:t>Part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</w:rPr>
        <w:t>of</w:t>
      </w:r>
      <w:r>
        <w:rPr>
          <w:rFonts w:ascii="Calibri" w:eastAsia="Calibri" w:hAnsi="Calibri" w:cs="Calibri"/>
          <w:spacing w:val="7"/>
        </w:rPr>
        <w:t xml:space="preserve"> 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5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7"/>
        </w:rPr>
        <w:t xml:space="preserve"> </w:t>
      </w:r>
      <w:r>
        <w:rPr>
          <w:rFonts w:ascii="Calibri" w:eastAsia="Calibri" w:hAnsi="Calibri" w:cs="Calibri"/>
        </w:rPr>
        <w:t>at</w:t>
      </w:r>
      <w:r>
        <w:rPr>
          <w:rFonts w:ascii="Calibri" w:eastAsia="Calibri" w:hAnsi="Calibri" w:cs="Calibri"/>
          <w:spacing w:val="-6"/>
        </w:rPr>
        <w:t>t</w:t>
      </w:r>
      <w:r>
        <w:rPr>
          <w:rFonts w:ascii="Calibri" w:eastAsia="Calibri" w:hAnsi="Calibri" w:cs="Calibri"/>
        </w:rPr>
        <w:t>rac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on</w:t>
      </w:r>
      <w:r>
        <w:rPr>
          <w:rFonts w:ascii="Calibri" w:eastAsia="Calibri" w:hAnsi="Calibri" w:cs="Calibri"/>
          <w:spacing w:val="6"/>
        </w:rPr>
        <w:t xml:space="preserve"> </w:t>
      </w:r>
      <w:r>
        <w:rPr>
          <w:rFonts w:ascii="Calibri" w:eastAsia="Calibri" w:hAnsi="Calibri" w:cs="Calibri"/>
        </w:rPr>
        <w:t>of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v</w:t>
      </w:r>
      <w:r>
        <w:rPr>
          <w:rFonts w:ascii="Calibri" w:eastAsia="Calibri" w:hAnsi="Calibri" w:cs="Calibri"/>
          <w:spacing w:val="-5"/>
        </w:rPr>
        <w:t>a</w:t>
      </w:r>
      <w:r>
        <w:rPr>
          <w:rFonts w:ascii="Calibri" w:eastAsia="Calibri" w:hAnsi="Calibri" w:cs="Calibri"/>
          <w:spacing w:val="2"/>
        </w:rPr>
        <w:t>ll</w:t>
      </w:r>
      <w:r>
        <w:rPr>
          <w:rFonts w:ascii="Calibri" w:eastAsia="Calibri" w:hAnsi="Calibri" w:cs="Calibri"/>
        </w:rPr>
        <w:t>ey, h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  <w:spacing w:val="-3"/>
        </w:rPr>
        <w:t>l</w:t>
      </w:r>
      <w:r>
        <w:rPr>
          <w:rFonts w:ascii="Calibri" w:eastAsia="Calibri" w:hAnsi="Calibri" w:cs="Calibri"/>
        </w:rPr>
        <w:t>l</w:t>
      </w:r>
      <w:r>
        <w:rPr>
          <w:rFonts w:ascii="Calibri" w:eastAsia="Calibri" w:hAnsi="Calibri" w:cs="Calibri"/>
          <w:spacing w:val="8"/>
        </w:rPr>
        <w:t xml:space="preserve"> </w:t>
      </w:r>
      <w:r>
        <w:rPr>
          <w:rFonts w:ascii="Calibri" w:eastAsia="Calibri" w:hAnsi="Calibri" w:cs="Calibri"/>
          <w:spacing w:val="-5"/>
        </w:rPr>
        <w:t>a</w:t>
      </w:r>
      <w:r>
        <w:rPr>
          <w:rFonts w:ascii="Calibri" w:eastAsia="Calibri" w:hAnsi="Calibri" w:cs="Calibri"/>
        </w:rPr>
        <w:t>nd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mount</w:t>
      </w:r>
      <w:r>
        <w:rPr>
          <w:rFonts w:ascii="Calibri" w:eastAsia="Calibri" w:hAnsi="Calibri" w:cs="Calibri"/>
          <w:spacing w:val="-4"/>
        </w:rPr>
        <w:t>a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6"/>
        </w:rPr>
        <w:t xml:space="preserve"> </w:t>
      </w:r>
      <w:r>
        <w:rPr>
          <w:rFonts w:ascii="Calibri" w:eastAsia="Calibri" w:hAnsi="Calibri" w:cs="Calibri"/>
        </w:rPr>
        <w:t>w</w:t>
      </w:r>
      <w:r>
        <w:rPr>
          <w:rFonts w:ascii="Calibri" w:eastAsia="Calibri" w:hAnsi="Calibri" w:cs="Calibri"/>
          <w:spacing w:val="-5"/>
        </w:rPr>
        <w:t>a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k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  <w:spacing w:val="-5"/>
        </w:rPr>
        <w:t>n</w:t>
      </w:r>
      <w:r>
        <w:rPr>
          <w:rFonts w:ascii="Calibri" w:eastAsia="Calibri" w:hAnsi="Calibri" w:cs="Calibri"/>
        </w:rPr>
        <w:t>g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</w:rPr>
        <w:t>the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cha</w:t>
      </w:r>
      <w:r>
        <w:rPr>
          <w:rFonts w:ascii="Calibri" w:eastAsia="Calibri" w:hAnsi="Calibri" w:cs="Calibri"/>
          <w:spacing w:val="-2"/>
        </w:rPr>
        <w:t>l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en</w:t>
      </w:r>
      <w:r>
        <w:rPr>
          <w:rFonts w:ascii="Calibri" w:eastAsia="Calibri" w:hAnsi="Calibri" w:cs="Calibri"/>
          <w:spacing w:val="-3"/>
        </w:rPr>
        <w:t>g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7"/>
        </w:rPr>
        <w:t xml:space="preserve"> </w:t>
      </w:r>
      <w:r>
        <w:rPr>
          <w:rFonts w:ascii="Calibri" w:eastAsia="Calibri" w:hAnsi="Calibri" w:cs="Calibri"/>
          <w:spacing w:val="-5"/>
        </w:rPr>
        <w:t>o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7"/>
        </w:rPr>
        <w:t xml:space="preserve"> </w:t>
      </w:r>
      <w:r>
        <w:rPr>
          <w:rFonts w:ascii="Calibri" w:eastAsia="Calibri" w:hAnsi="Calibri" w:cs="Calibri"/>
        </w:rPr>
        <w:t>tac</w:t>
      </w:r>
      <w:r>
        <w:rPr>
          <w:rFonts w:ascii="Calibri" w:eastAsia="Calibri" w:hAnsi="Calibri" w:cs="Calibri"/>
          <w:spacing w:val="-4"/>
        </w:rPr>
        <w:t>k</w:t>
      </w:r>
      <w:r>
        <w:rPr>
          <w:rFonts w:ascii="Calibri" w:eastAsia="Calibri" w:hAnsi="Calibri" w:cs="Calibri"/>
          <w:spacing w:val="2"/>
        </w:rPr>
        <w:t>li</w:t>
      </w:r>
      <w:r>
        <w:rPr>
          <w:rFonts w:ascii="Calibri" w:eastAsia="Calibri" w:hAnsi="Calibri" w:cs="Calibri"/>
          <w:spacing w:val="-5"/>
        </w:rPr>
        <w:t>n</w:t>
      </w:r>
      <w:r>
        <w:rPr>
          <w:rFonts w:ascii="Calibri" w:eastAsia="Calibri" w:hAnsi="Calibri" w:cs="Calibri"/>
        </w:rPr>
        <w:t>g</w:t>
      </w:r>
      <w:r>
        <w:rPr>
          <w:rFonts w:ascii="Calibri" w:eastAsia="Calibri" w:hAnsi="Calibri" w:cs="Calibri"/>
          <w:spacing w:val="8"/>
        </w:rPr>
        <w:t xml:space="preserve"> </w:t>
      </w:r>
      <w:r>
        <w:rPr>
          <w:rFonts w:ascii="Calibri" w:eastAsia="Calibri" w:hAnsi="Calibri" w:cs="Calibri"/>
          <w:spacing w:val="-5"/>
        </w:rPr>
        <w:t>d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-3"/>
        </w:rPr>
        <w:t>f</w:t>
      </w:r>
      <w:r>
        <w:rPr>
          <w:rFonts w:ascii="Calibri" w:eastAsia="Calibri" w:hAnsi="Calibri" w:cs="Calibri"/>
        </w:rPr>
        <w:t>er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nt</w:t>
      </w:r>
      <w:r>
        <w:rPr>
          <w:rFonts w:ascii="Calibri" w:eastAsia="Calibri" w:hAnsi="Calibri" w:cs="Calibri"/>
          <w:spacing w:val="6"/>
        </w:rPr>
        <w:t xml:space="preserve"> 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4"/>
        </w:rPr>
        <w:t>e</w:t>
      </w:r>
      <w:r>
        <w:rPr>
          <w:rFonts w:ascii="Calibri" w:eastAsia="Calibri" w:hAnsi="Calibri" w:cs="Calibri"/>
        </w:rPr>
        <w:t>rr</w:t>
      </w:r>
      <w:r>
        <w:rPr>
          <w:rFonts w:ascii="Calibri" w:eastAsia="Calibri" w:hAnsi="Calibri" w:cs="Calibri"/>
          <w:spacing w:val="-1"/>
        </w:rPr>
        <w:t>a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ns,</w:t>
      </w:r>
      <w:r>
        <w:rPr>
          <w:rFonts w:ascii="Calibri" w:eastAsia="Calibri" w:hAnsi="Calibri" w:cs="Calibri"/>
          <w:spacing w:val="2"/>
        </w:rPr>
        <w:t xml:space="preserve"> l</w:t>
      </w:r>
      <w:r>
        <w:rPr>
          <w:rFonts w:ascii="Calibri" w:eastAsia="Calibri" w:hAnsi="Calibri" w:cs="Calibri"/>
        </w:rPr>
        <w:t>andsc</w:t>
      </w:r>
      <w:r>
        <w:rPr>
          <w:rFonts w:ascii="Calibri" w:eastAsia="Calibri" w:hAnsi="Calibri" w:cs="Calibri"/>
          <w:spacing w:val="-6"/>
        </w:rPr>
        <w:t>a</w:t>
      </w:r>
      <w:r>
        <w:rPr>
          <w:rFonts w:ascii="Calibri" w:eastAsia="Calibri" w:hAnsi="Calibri" w:cs="Calibri"/>
        </w:rPr>
        <w:t>pes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</w:rPr>
        <w:t>and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weath</w:t>
      </w:r>
      <w:r>
        <w:rPr>
          <w:rFonts w:ascii="Calibri" w:eastAsia="Calibri" w:hAnsi="Calibri" w:cs="Calibri"/>
          <w:spacing w:val="-4"/>
        </w:rPr>
        <w:t>e</w:t>
      </w:r>
      <w:r>
        <w:rPr>
          <w:rFonts w:ascii="Calibri" w:eastAsia="Calibri" w:hAnsi="Calibri" w:cs="Calibri"/>
        </w:rPr>
        <w:t>r cond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  <w:spacing w:val="-5"/>
        </w:rPr>
        <w:t>t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ons.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Ev</w:t>
      </w:r>
      <w:r>
        <w:rPr>
          <w:rFonts w:ascii="Calibri" w:eastAsia="Calibri" w:hAnsi="Calibri" w:cs="Calibri"/>
          <w:spacing w:val="-1"/>
        </w:rPr>
        <w:t>e</w:t>
      </w:r>
      <w:r>
        <w:rPr>
          <w:rFonts w:ascii="Calibri" w:eastAsia="Calibri" w:hAnsi="Calibri" w:cs="Calibri"/>
        </w:rPr>
        <w:t>ry</w:t>
      </w:r>
      <w:r>
        <w:rPr>
          <w:rFonts w:ascii="Calibri" w:eastAsia="Calibri" w:hAnsi="Calibri" w:cs="Calibri"/>
          <w:spacing w:val="9"/>
        </w:rPr>
        <w:t xml:space="preserve"> </w:t>
      </w:r>
      <w:r>
        <w:rPr>
          <w:rFonts w:ascii="Calibri" w:eastAsia="Calibri" w:hAnsi="Calibri" w:cs="Calibri"/>
          <w:spacing w:val="-4"/>
        </w:rPr>
        <w:t>e</w:t>
      </w:r>
      <w:r>
        <w:rPr>
          <w:rFonts w:ascii="Calibri" w:eastAsia="Calibri" w:hAnsi="Calibri" w:cs="Calibri"/>
        </w:rPr>
        <w:t>ffort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s made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</w:rPr>
        <w:t>to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m</w:t>
      </w:r>
      <w:r>
        <w:rPr>
          <w:rFonts w:ascii="Calibri" w:eastAsia="Calibri" w:hAnsi="Calibri" w:cs="Calibri"/>
          <w:spacing w:val="4"/>
        </w:rPr>
        <w:t>i</w:t>
      </w:r>
      <w:r>
        <w:rPr>
          <w:rFonts w:ascii="Calibri" w:eastAsia="Calibri" w:hAnsi="Calibri" w:cs="Calibri"/>
          <w:spacing w:val="-5"/>
        </w:rPr>
        <w:t>n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m</w:t>
      </w:r>
      <w:r>
        <w:rPr>
          <w:rFonts w:ascii="Calibri" w:eastAsia="Calibri" w:hAnsi="Calibri" w:cs="Calibri"/>
          <w:spacing w:val="-1"/>
        </w:rPr>
        <w:t>i</w:t>
      </w:r>
      <w:r>
        <w:rPr>
          <w:rFonts w:ascii="Calibri" w:eastAsia="Calibri" w:hAnsi="Calibri" w:cs="Calibri"/>
          <w:spacing w:val="-3"/>
        </w:rPr>
        <w:t>z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7"/>
        </w:rPr>
        <w:t xml:space="preserve"> </w:t>
      </w:r>
      <w:r>
        <w:rPr>
          <w:rFonts w:ascii="Calibri" w:eastAsia="Calibri" w:hAnsi="Calibri" w:cs="Calibri"/>
        </w:rPr>
        <w:t>poten</w:t>
      </w:r>
      <w:r>
        <w:rPr>
          <w:rFonts w:ascii="Calibri" w:eastAsia="Calibri" w:hAnsi="Calibri" w:cs="Calibri"/>
          <w:spacing w:val="-5"/>
        </w:rPr>
        <w:t>t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al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haz</w:t>
      </w:r>
      <w:r>
        <w:rPr>
          <w:rFonts w:ascii="Calibri" w:eastAsia="Calibri" w:hAnsi="Calibri" w:cs="Calibri"/>
          <w:spacing w:val="-4"/>
        </w:rPr>
        <w:t>a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</w:rPr>
        <w:t>ds;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</w:rPr>
        <w:t>however,</w:t>
      </w:r>
      <w:r>
        <w:rPr>
          <w:rFonts w:ascii="Calibri" w:eastAsia="Calibri" w:hAnsi="Calibri" w:cs="Calibri"/>
          <w:spacing w:val="7"/>
        </w:rPr>
        <w:t xml:space="preserve"> 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5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7"/>
        </w:rPr>
        <w:t xml:space="preserve"> </w:t>
      </w:r>
      <w:r>
        <w:rPr>
          <w:rFonts w:ascii="Calibri" w:eastAsia="Calibri" w:hAnsi="Calibri" w:cs="Calibri"/>
        </w:rPr>
        <w:t>v</w:t>
      </w:r>
      <w:r>
        <w:rPr>
          <w:rFonts w:ascii="Calibri" w:eastAsia="Calibri" w:hAnsi="Calibri" w:cs="Calibri"/>
          <w:spacing w:val="-4"/>
        </w:rPr>
        <w:t>e</w:t>
      </w:r>
      <w:r>
        <w:rPr>
          <w:rFonts w:ascii="Calibri" w:eastAsia="Calibri" w:hAnsi="Calibri" w:cs="Calibri"/>
        </w:rPr>
        <w:t>ry</w:t>
      </w:r>
      <w:r>
        <w:rPr>
          <w:rFonts w:ascii="Calibri" w:eastAsia="Calibri" w:hAnsi="Calibri" w:cs="Calibri"/>
          <w:spacing w:val="9"/>
        </w:rPr>
        <w:t xml:space="preserve"> </w:t>
      </w:r>
      <w:r>
        <w:rPr>
          <w:rFonts w:ascii="Calibri" w:eastAsia="Calibri" w:hAnsi="Calibri" w:cs="Calibri"/>
        </w:rPr>
        <w:t>na</w:t>
      </w:r>
      <w:r>
        <w:rPr>
          <w:rFonts w:ascii="Calibri" w:eastAsia="Calibri" w:hAnsi="Calibri" w:cs="Calibri"/>
          <w:spacing w:val="-6"/>
        </w:rPr>
        <w:t>t</w:t>
      </w:r>
      <w:r>
        <w:rPr>
          <w:rFonts w:ascii="Calibri" w:eastAsia="Calibri" w:hAnsi="Calibri" w:cs="Calibri"/>
        </w:rPr>
        <w:t>ure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</w:rPr>
        <w:t>of</w:t>
      </w:r>
      <w:r>
        <w:rPr>
          <w:rFonts w:ascii="Calibri" w:eastAsia="Calibri" w:hAnsi="Calibri" w:cs="Calibri"/>
          <w:spacing w:val="7"/>
        </w:rPr>
        <w:t xml:space="preserve"> </w:t>
      </w:r>
      <w:r>
        <w:rPr>
          <w:rFonts w:ascii="Calibri" w:eastAsia="Calibri" w:hAnsi="Calibri" w:cs="Calibri"/>
          <w:spacing w:val="-5"/>
        </w:rPr>
        <w:t>h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  <w:spacing w:val="-3"/>
        </w:rPr>
        <w:t>l</w:t>
      </w:r>
      <w:r>
        <w:rPr>
          <w:rFonts w:ascii="Calibri" w:eastAsia="Calibri" w:hAnsi="Calibri" w:cs="Calibri"/>
        </w:rPr>
        <w:t>l</w:t>
      </w:r>
      <w:r>
        <w:rPr>
          <w:rFonts w:ascii="Calibri" w:eastAsia="Calibri" w:hAnsi="Calibri" w:cs="Calibri"/>
          <w:spacing w:val="8"/>
        </w:rPr>
        <w:t xml:space="preserve"> </w:t>
      </w:r>
      <w:r>
        <w:rPr>
          <w:rFonts w:ascii="Calibri" w:eastAsia="Calibri" w:hAnsi="Calibri" w:cs="Calibri"/>
        </w:rPr>
        <w:t>and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mount</w:t>
      </w:r>
      <w:r>
        <w:rPr>
          <w:rFonts w:ascii="Calibri" w:eastAsia="Calibri" w:hAnsi="Calibri" w:cs="Calibri"/>
          <w:spacing w:val="-4"/>
        </w:rPr>
        <w:t>a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6"/>
        </w:rPr>
        <w:t xml:space="preserve"> </w:t>
      </w:r>
      <w:r>
        <w:rPr>
          <w:rFonts w:ascii="Calibri" w:eastAsia="Calibri" w:hAnsi="Calibri" w:cs="Calibri"/>
        </w:rPr>
        <w:t>w</w:t>
      </w:r>
      <w:r>
        <w:rPr>
          <w:rFonts w:ascii="Calibri" w:eastAsia="Calibri" w:hAnsi="Calibri" w:cs="Calibri"/>
          <w:spacing w:val="-5"/>
        </w:rPr>
        <w:t>a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k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  <w:spacing w:val="-5"/>
        </w:rPr>
        <w:t>n</w:t>
      </w:r>
      <w:r>
        <w:rPr>
          <w:rFonts w:ascii="Calibri" w:eastAsia="Calibri" w:hAnsi="Calibri" w:cs="Calibri"/>
        </w:rPr>
        <w:t>g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</w:rPr>
        <w:t>nvo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ves</w:t>
      </w:r>
      <w:r>
        <w:rPr>
          <w:rFonts w:ascii="Calibri" w:eastAsia="Calibri" w:hAnsi="Calibri" w:cs="Calibri"/>
          <w:spacing w:val="6"/>
        </w:rPr>
        <w:t xml:space="preserve"> </w:t>
      </w:r>
      <w:r>
        <w:rPr>
          <w:rFonts w:ascii="Calibri" w:eastAsia="Calibri" w:hAnsi="Calibri" w:cs="Calibri"/>
        </w:rPr>
        <w:t>a cert</w:t>
      </w:r>
      <w:r>
        <w:rPr>
          <w:rFonts w:ascii="Calibri" w:eastAsia="Calibri" w:hAnsi="Calibri" w:cs="Calibri"/>
          <w:spacing w:val="-2"/>
        </w:rPr>
        <w:t>a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4"/>
        </w:rPr>
        <w:t>v</w:t>
      </w:r>
      <w:r>
        <w:rPr>
          <w:rFonts w:ascii="Calibri" w:eastAsia="Calibri" w:hAnsi="Calibri" w:cs="Calibri"/>
        </w:rPr>
        <w:t>el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of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unavo</w:t>
      </w:r>
      <w:r>
        <w:rPr>
          <w:rFonts w:ascii="Calibri" w:eastAsia="Calibri" w:hAnsi="Calibri" w:cs="Calibri"/>
          <w:spacing w:val="1"/>
        </w:rPr>
        <w:t>i</w:t>
      </w:r>
      <w:r>
        <w:rPr>
          <w:rFonts w:ascii="Calibri" w:eastAsia="Calibri" w:hAnsi="Calibri" w:cs="Calibri"/>
          <w:spacing w:val="-5"/>
        </w:rPr>
        <w:t>d</w:t>
      </w:r>
      <w:r>
        <w:rPr>
          <w:rFonts w:ascii="Calibri" w:eastAsia="Calibri" w:hAnsi="Calibri" w:cs="Calibri"/>
        </w:rPr>
        <w:t>ab</w:t>
      </w:r>
      <w:r>
        <w:rPr>
          <w:rFonts w:ascii="Calibri" w:eastAsia="Calibri" w:hAnsi="Calibri" w:cs="Calibri"/>
          <w:spacing w:val="1"/>
        </w:rPr>
        <w:t>l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sk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5"/>
        </w:rPr>
        <w:t>o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  <w:spacing w:val="-5"/>
        </w:rPr>
        <w:t>a</w:t>
      </w:r>
      <w:r>
        <w:rPr>
          <w:rFonts w:ascii="Calibri" w:eastAsia="Calibri" w:hAnsi="Calibri" w:cs="Calibri"/>
        </w:rPr>
        <w:t>cc</w:t>
      </w:r>
      <w:r>
        <w:rPr>
          <w:rFonts w:ascii="Calibri" w:eastAsia="Calibri" w:hAnsi="Calibri" w:cs="Calibri"/>
          <w:spacing w:val="4"/>
        </w:rPr>
        <w:t>i</w:t>
      </w:r>
      <w:r>
        <w:rPr>
          <w:rFonts w:ascii="Calibri" w:eastAsia="Calibri" w:hAnsi="Calibri" w:cs="Calibri"/>
          <w:spacing w:val="-5"/>
        </w:rPr>
        <w:t>d</w:t>
      </w:r>
      <w:r>
        <w:rPr>
          <w:rFonts w:ascii="Calibri" w:eastAsia="Calibri" w:hAnsi="Calibri" w:cs="Calibri"/>
        </w:rPr>
        <w:t>ent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and/or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nj</w:t>
      </w:r>
      <w:r>
        <w:rPr>
          <w:rFonts w:ascii="Calibri" w:eastAsia="Calibri" w:hAnsi="Calibri" w:cs="Calibri"/>
          <w:spacing w:val="-5"/>
        </w:rPr>
        <w:t>u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3"/>
        </w:rPr>
        <w:t>y</w:t>
      </w:r>
      <w:r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  <w:spacing w:val="-4"/>
        </w:rPr>
        <w:t>B</w:t>
      </w:r>
      <w:r>
        <w:rPr>
          <w:rFonts w:ascii="Calibri" w:eastAsia="Calibri" w:hAnsi="Calibri" w:cs="Calibri"/>
        </w:rPr>
        <w:t>y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tak</w:t>
      </w:r>
      <w:r>
        <w:rPr>
          <w:rFonts w:ascii="Calibri" w:eastAsia="Calibri" w:hAnsi="Calibri" w:cs="Calibri"/>
          <w:spacing w:val="1"/>
        </w:rPr>
        <w:t>i</w:t>
      </w:r>
      <w:r>
        <w:rPr>
          <w:rFonts w:ascii="Calibri" w:eastAsia="Calibri" w:hAnsi="Calibri" w:cs="Calibri"/>
          <w:spacing w:val="-5"/>
        </w:rPr>
        <w:t>n</w:t>
      </w:r>
      <w:r>
        <w:rPr>
          <w:rFonts w:ascii="Calibri" w:eastAsia="Calibri" w:hAnsi="Calibri" w:cs="Calibri"/>
        </w:rPr>
        <w:t>g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part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th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-4"/>
        </w:rPr>
        <w:t xml:space="preserve"> </w:t>
      </w:r>
      <w:r>
        <w:rPr>
          <w:rFonts w:ascii="Calibri" w:eastAsia="Calibri" w:hAnsi="Calibri" w:cs="Calibri"/>
        </w:rPr>
        <w:t>ac</w:t>
      </w:r>
      <w:r>
        <w:rPr>
          <w:rFonts w:ascii="Calibri" w:eastAsia="Calibri" w:hAnsi="Calibri" w:cs="Calibri"/>
          <w:spacing w:val="-4"/>
        </w:rPr>
        <w:t>t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v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ty,</w:t>
      </w:r>
      <w:r>
        <w:rPr>
          <w:rFonts w:ascii="Calibri" w:eastAsia="Calibri" w:hAnsi="Calibri" w:cs="Calibri"/>
          <w:spacing w:val="-4"/>
        </w:rPr>
        <w:t xml:space="preserve"> </w:t>
      </w:r>
      <w:r>
        <w:rPr>
          <w:rFonts w:ascii="Calibri" w:eastAsia="Calibri" w:hAnsi="Calibri" w:cs="Calibri"/>
        </w:rPr>
        <w:t>you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are aw</w:t>
      </w:r>
      <w:r>
        <w:rPr>
          <w:rFonts w:ascii="Calibri" w:eastAsia="Calibri" w:hAnsi="Calibri" w:cs="Calibri"/>
          <w:spacing w:val="-5"/>
        </w:rPr>
        <w:t>a</w:t>
      </w:r>
      <w:r>
        <w:rPr>
          <w:rFonts w:ascii="Calibri" w:eastAsia="Calibri" w:hAnsi="Calibri" w:cs="Calibri"/>
        </w:rPr>
        <w:t>re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of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  <w:spacing w:val="-5"/>
        </w:rPr>
        <w:t>a</w:t>
      </w:r>
      <w:r>
        <w:rPr>
          <w:rFonts w:ascii="Calibri" w:eastAsia="Calibri" w:hAnsi="Calibri" w:cs="Calibri"/>
        </w:rPr>
        <w:t>nd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  <w:spacing w:val="-5"/>
        </w:rPr>
        <w:t>a</w:t>
      </w:r>
      <w:r>
        <w:rPr>
          <w:rFonts w:ascii="Calibri" w:eastAsia="Calibri" w:hAnsi="Calibri" w:cs="Calibri"/>
        </w:rPr>
        <w:t>ccept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th</w:t>
      </w:r>
      <w:r>
        <w:rPr>
          <w:rFonts w:ascii="Calibri" w:eastAsia="Calibri" w:hAnsi="Calibri" w:cs="Calibri"/>
          <w:spacing w:val="-4"/>
        </w:rPr>
        <w:t>e</w:t>
      </w:r>
      <w:r>
        <w:rPr>
          <w:rFonts w:ascii="Calibri" w:eastAsia="Calibri" w:hAnsi="Calibri" w:cs="Calibri"/>
        </w:rPr>
        <w:t>se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4"/>
        </w:rPr>
        <w:t>i</w:t>
      </w:r>
      <w:r>
        <w:rPr>
          <w:rFonts w:ascii="Calibri" w:eastAsia="Calibri" w:hAnsi="Calibri" w:cs="Calibri"/>
        </w:rPr>
        <w:t>sks.</w:t>
      </w:r>
    </w:p>
    <w:p w:rsidR="0014499B" w:rsidRDefault="00D766CD">
      <w:pPr>
        <w:spacing w:before="6"/>
        <w:ind w:left="523" w:right="79" w:hanging="283"/>
        <w:jc w:val="both"/>
        <w:rPr>
          <w:rFonts w:ascii="Calibri" w:eastAsia="Calibri" w:hAnsi="Calibri" w:cs="Calibri"/>
        </w:rPr>
      </w:pPr>
      <w:r>
        <w:rPr>
          <w:rFonts w:ascii="Symbol" w:eastAsia="Symbol" w:hAnsi="Symbol" w:cs="Symbol"/>
        </w:rPr>
        <w:t></w:t>
      </w:r>
      <w:r>
        <w:t xml:space="preserve">  </w:t>
      </w:r>
      <w:r>
        <w:rPr>
          <w:spacing w:val="41"/>
        </w:rPr>
        <w:t xml:space="preserve"> </w:t>
      </w:r>
      <w:proofErr w:type="gramStart"/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1"/>
        </w:rPr>
        <w:t>l</w:t>
      </w:r>
      <w:r>
        <w:rPr>
          <w:rFonts w:ascii="Calibri" w:eastAsia="Calibri" w:hAnsi="Calibri" w:cs="Calibri"/>
        </w:rPr>
        <w:t>l</w:t>
      </w:r>
      <w:proofErr w:type="gramEnd"/>
      <w:r>
        <w:rPr>
          <w:rFonts w:ascii="Calibri" w:eastAsia="Calibri" w:hAnsi="Calibri" w:cs="Calibri"/>
          <w:spacing w:val="9"/>
        </w:rPr>
        <w:t xml:space="preserve"> </w:t>
      </w:r>
      <w:r>
        <w:rPr>
          <w:rFonts w:ascii="Calibri" w:eastAsia="Calibri" w:hAnsi="Calibri" w:cs="Calibri"/>
        </w:rPr>
        <w:t>w</w:t>
      </w:r>
      <w:r>
        <w:rPr>
          <w:rFonts w:ascii="Calibri" w:eastAsia="Calibri" w:hAnsi="Calibri" w:cs="Calibri"/>
          <w:spacing w:val="-5"/>
        </w:rPr>
        <w:t>a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ks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  <w:spacing w:val="-5"/>
        </w:rPr>
        <w:t>w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  <w:spacing w:val="-3"/>
        </w:rPr>
        <w:t>l</w:t>
      </w:r>
      <w:r>
        <w:rPr>
          <w:rFonts w:ascii="Calibri" w:eastAsia="Calibri" w:hAnsi="Calibri" w:cs="Calibri"/>
        </w:rPr>
        <w:t>l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nvo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  <w:spacing w:val="-4"/>
        </w:rPr>
        <w:t>v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8"/>
        </w:rPr>
        <w:t xml:space="preserve"> 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var</w:t>
      </w:r>
      <w:r>
        <w:rPr>
          <w:rFonts w:ascii="Calibri" w:eastAsia="Calibri" w:hAnsi="Calibri" w:cs="Calibri"/>
          <w:spacing w:val="-3"/>
        </w:rPr>
        <w:t>y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ng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</w:rPr>
        <w:t>d</w:t>
      </w:r>
      <w:r>
        <w:rPr>
          <w:rFonts w:ascii="Calibri" w:eastAsia="Calibri" w:hAnsi="Calibri" w:cs="Calibri"/>
          <w:spacing w:val="-4"/>
        </w:rPr>
        <w:t>e</w:t>
      </w:r>
      <w:r>
        <w:rPr>
          <w:rFonts w:ascii="Calibri" w:eastAsia="Calibri" w:hAnsi="Calibri" w:cs="Calibri"/>
        </w:rPr>
        <w:t>gr</w:t>
      </w:r>
      <w:r>
        <w:rPr>
          <w:rFonts w:ascii="Calibri" w:eastAsia="Calibri" w:hAnsi="Calibri" w:cs="Calibri"/>
          <w:spacing w:val="-1"/>
        </w:rPr>
        <w:t>e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8"/>
        </w:rPr>
        <w:t xml:space="preserve"> </w:t>
      </w:r>
      <w:r>
        <w:rPr>
          <w:rFonts w:ascii="Calibri" w:eastAsia="Calibri" w:hAnsi="Calibri" w:cs="Calibri"/>
        </w:rPr>
        <w:t>of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ro</w:t>
      </w:r>
      <w:r>
        <w:rPr>
          <w:rFonts w:ascii="Calibri" w:eastAsia="Calibri" w:hAnsi="Calibri" w:cs="Calibri"/>
          <w:spacing w:val="-4"/>
        </w:rPr>
        <w:t>u</w:t>
      </w:r>
      <w:r>
        <w:rPr>
          <w:rFonts w:ascii="Calibri" w:eastAsia="Calibri" w:hAnsi="Calibri" w:cs="Calibri"/>
        </w:rPr>
        <w:t>gh</w:t>
      </w:r>
      <w:r>
        <w:rPr>
          <w:rFonts w:ascii="Calibri" w:eastAsia="Calibri" w:hAnsi="Calibri" w:cs="Calibri"/>
          <w:spacing w:val="9"/>
        </w:rPr>
        <w:t xml:space="preserve"> </w:t>
      </w:r>
      <w:r>
        <w:rPr>
          <w:rFonts w:ascii="Calibri" w:eastAsia="Calibri" w:hAnsi="Calibri" w:cs="Calibri"/>
          <w:spacing w:val="-5"/>
        </w:rPr>
        <w:t>t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2"/>
        </w:rPr>
        <w:t>r</w:t>
      </w:r>
      <w:r>
        <w:rPr>
          <w:rFonts w:ascii="Calibri" w:eastAsia="Calibri" w:hAnsi="Calibri" w:cs="Calibri"/>
        </w:rPr>
        <w:t>ra</w:t>
      </w:r>
      <w:r>
        <w:rPr>
          <w:rFonts w:ascii="Calibri" w:eastAsia="Calibri" w:hAnsi="Calibri" w:cs="Calibri"/>
          <w:spacing w:val="3"/>
        </w:rPr>
        <w:t>i</w:t>
      </w:r>
      <w:r>
        <w:rPr>
          <w:rFonts w:ascii="Calibri" w:eastAsia="Calibri" w:hAnsi="Calibri" w:cs="Calibri"/>
        </w:rPr>
        <w:t>n, mu</w:t>
      </w:r>
      <w:r>
        <w:rPr>
          <w:rFonts w:ascii="Calibri" w:eastAsia="Calibri" w:hAnsi="Calibri" w:cs="Calibri"/>
          <w:spacing w:val="-3"/>
        </w:rPr>
        <w:t>d</w:t>
      </w:r>
      <w:r>
        <w:rPr>
          <w:rFonts w:ascii="Calibri" w:eastAsia="Calibri" w:hAnsi="Calibri" w:cs="Calibri"/>
        </w:rPr>
        <w:t>dy/rocky/</w:t>
      </w:r>
      <w:r>
        <w:rPr>
          <w:rFonts w:ascii="Calibri" w:eastAsia="Calibri" w:hAnsi="Calibri" w:cs="Calibri"/>
          <w:spacing w:val="-4"/>
        </w:rPr>
        <w:t>w</w:t>
      </w:r>
      <w:r>
        <w:rPr>
          <w:rFonts w:ascii="Calibri" w:eastAsia="Calibri" w:hAnsi="Calibri" w:cs="Calibri"/>
        </w:rPr>
        <w:t>et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ground,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mote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</w:rPr>
        <w:t>open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coun</w:t>
      </w:r>
      <w:r>
        <w:rPr>
          <w:rFonts w:ascii="Calibri" w:eastAsia="Calibri" w:hAnsi="Calibri" w:cs="Calibri"/>
          <w:spacing w:val="-4"/>
        </w:rPr>
        <w:t>t</w:t>
      </w:r>
      <w:r>
        <w:rPr>
          <w:rFonts w:ascii="Calibri" w:eastAsia="Calibri" w:hAnsi="Calibri" w:cs="Calibri"/>
        </w:rPr>
        <w:t>ry,</w:t>
      </w:r>
      <w:r>
        <w:rPr>
          <w:rFonts w:ascii="Calibri" w:eastAsia="Calibri" w:hAnsi="Calibri" w:cs="Calibri"/>
          <w:spacing w:val="7"/>
        </w:rPr>
        <w:t xml:space="preserve"> </w:t>
      </w:r>
      <w:r>
        <w:rPr>
          <w:rFonts w:ascii="Calibri" w:eastAsia="Calibri" w:hAnsi="Calibri" w:cs="Calibri"/>
          <w:spacing w:val="-5"/>
        </w:rPr>
        <w:t>h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gh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</w:rPr>
        <w:t>gro</w:t>
      </w:r>
      <w:r>
        <w:rPr>
          <w:rFonts w:ascii="Calibri" w:eastAsia="Calibri" w:hAnsi="Calibri" w:cs="Calibri"/>
          <w:spacing w:val="-2"/>
        </w:rPr>
        <w:t>u</w:t>
      </w:r>
      <w:r>
        <w:rPr>
          <w:rFonts w:ascii="Calibri" w:eastAsia="Calibri" w:hAnsi="Calibri" w:cs="Calibri"/>
        </w:rPr>
        <w:t>nd, moo</w:t>
      </w:r>
      <w:r>
        <w:rPr>
          <w:rFonts w:ascii="Calibri" w:eastAsia="Calibri" w:hAnsi="Calibri" w:cs="Calibri"/>
          <w:spacing w:val="-2"/>
        </w:rPr>
        <w:t>r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and, mount</w:t>
      </w:r>
      <w:r>
        <w:rPr>
          <w:rFonts w:ascii="Calibri" w:eastAsia="Calibri" w:hAnsi="Calibri" w:cs="Calibri"/>
          <w:spacing w:val="-4"/>
        </w:rPr>
        <w:t>a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nous</w:t>
      </w:r>
      <w:r>
        <w:rPr>
          <w:rFonts w:ascii="Calibri" w:eastAsia="Calibri" w:hAnsi="Calibri" w:cs="Calibri"/>
          <w:spacing w:val="24"/>
        </w:rPr>
        <w:t xml:space="preserve"> </w:t>
      </w:r>
      <w:r>
        <w:rPr>
          <w:rFonts w:ascii="Calibri" w:eastAsia="Calibri" w:hAnsi="Calibri" w:cs="Calibri"/>
        </w:rPr>
        <w:t>terr</w:t>
      </w:r>
      <w:r>
        <w:rPr>
          <w:rFonts w:ascii="Calibri" w:eastAsia="Calibri" w:hAnsi="Calibri" w:cs="Calibri"/>
          <w:spacing w:val="-1"/>
        </w:rPr>
        <w:t>a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n,</w:t>
      </w:r>
      <w:r>
        <w:rPr>
          <w:rFonts w:ascii="Calibri" w:eastAsia="Calibri" w:hAnsi="Calibri" w:cs="Calibri"/>
          <w:spacing w:val="24"/>
        </w:rPr>
        <w:t xml:space="preserve"> </w:t>
      </w:r>
      <w:r>
        <w:rPr>
          <w:rFonts w:ascii="Calibri" w:eastAsia="Calibri" w:hAnsi="Calibri" w:cs="Calibri"/>
        </w:rPr>
        <w:t>sti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es,</w:t>
      </w:r>
      <w:r>
        <w:rPr>
          <w:rFonts w:ascii="Calibri" w:eastAsia="Calibri" w:hAnsi="Calibri" w:cs="Calibri"/>
          <w:spacing w:val="23"/>
        </w:rPr>
        <w:t xml:space="preserve"> </w:t>
      </w:r>
      <w:r>
        <w:rPr>
          <w:rFonts w:ascii="Calibri" w:eastAsia="Calibri" w:hAnsi="Calibri" w:cs="Calibri"/>
        </w:rPr>
        <w:t>stream</w:t>
      </w:r>
      <w:r>
        <w:rPr>
          <w:rFonts w:ascii="Calibri" w:eastAsia="Calibri" w:hAnsi="Calibri" w:cs="Calibri"/>
          <w:spacing w:val="29"/>
        </w:rPr>
        <w:t xml:space="preserve"> </w:t>
      </w:r>
      <w:r>
        <w:rPr>
          <w:rFonts w:ascii="Calibri" w:eastAsia="Calibri" w:hAnsi="Calibri" w:cs="Calibri"/>
          <w:spacing w:val="-3"/>
        </w:rPr>
        <w:t>c</w:t>
      </w:r>
      <w:r>
        <w:rPr>
          <w:rFonts w:ascii="Calibri" w:eastAsia="Calibri" w:hAnsi="Calibri" w:cs="Calibri"/>
        </w:rPr>
        <w:t>ross</w:t>
      </w:r>
      <w:r>
        <w:rPr>
          <w:rFonts w:ascii="Calibri" w:eastAsia="Calibri" w:hAnsi="Calibri" w:cs="Calibri"/>
          <w:spacing w:val="-1"/>
        </w:rPr>
        <w:t>i</w:t>
      </w:r>
      <w:r>
        <w:rPr>
          <w:rFonts w:ascii="Calibri" w:eastAsia="Calibri" w:hAnsi="Calibri" w:cs="Calibri"/>
        </w:rPr>
        <w:t>ngs,</w:t>
      </w:r>
      <w:r>
        <w:rPr>
          <w:rFonts w:ascii="Calibri" w:eastAsia="Calibri" w:hAnsi="Calibri" w:cs="Calibri"/>
          <w:spacing w:val="24"/>
        </w:rPr>
        <w:t xml:space="preserve"> </w:t>
      </w:r>
      <w:r>
        <w:rPr>
          <w:rFonts w:ascii="Calibri" w:eastAsia="Calibri" w:hAnsi="Calibri" w:cs="Calibri"/>
        </w:rPr>
        <w:t>roads</w:t>
      </w:r>
      <w:r>
        <w:rPr>
          <w:rFonts w:ascii="Calibri" w:eastAsia="Calibri" w:hAnsi="Calibri" w:cs="Calibri"/>
          <w:spacing w:val="26"/>
        </w:rPr>
        <w:t xml:space="preserve"> </w:t>
      </w:r>
      <w:r>
        <w:rPr>
          <w:rFonts w:ascii="Calibri" w:eastAsia="Calibri" w:hAnsi="Calibri" w:cs="Calibri"/>
        </w:rPr>
        <w:t>and</w:t>
      </w:r>
      <w:r>
        <w:rPr>
          <w:rFonts w:ascii="Calibri" w:eastAsia="Calibri" w:hAnsi="Calibri" w:cs="Calibri"/>
          <w:spacing w:val="26"/>
        </w:rPr>
        <w:t xml:space="preserve"> 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anes,</w:t>
      </w:r>
      <w:r>
        <w:rPr>
          <w:rFonts w:ascii="Calibri" w:eastAsia="Calibri" w:hAnsi="Calibri" w:cs="Calibri"/>
          <w:spacing w:val="23"/>
        </w:rPr>
        <w:t xml:space="preserve"> </w:t>
      </w:r>
      <w:r>
        <w:rPr>
          <w:rFonts w:ascii="Calibri" w:eastAsia="Calibri" w:hAnsi="Calibri" w:cs="Calibri"/>
        </w:rPr>
        <w:t>farms</w:t>
      </w:r>
      <w:r>
        <w:rPr>
          <w:rFonts w:ascii="Calibri" w:eastAsia="Calibri" w:hAnsi="Calibri" w:cs="Calibri"/>
          <w:spacing w:val="30"/>
        </w:rPr>
        <w:t xml:space="preserve"> </w:t>
      </w:r>
      <w:r>
        <w:rPr>
          <w:rFonts w:ascii="Calibri" w:eastAsia="Calibri" w:hAnsi="Calibri" w:cs="Calibri"/>
        </w:rPr>
        <w:t>and</w:t>
      </w:r>
      <w:r>
        <w:rPr>
          <w:rFonts w:ascii="Calibri" w:eastAsia="Calibri" w:hAnsi="Calibri" w:cs="Calibri"/>
          <w:spacing w:val="26"/>
        </w:rPr>
        <w:t xml:space="preserve"> </w:t>
      </w:r>
      <w:r>
        <w:rPr>
          <w:rFonts w:ascii="Calibri" w:eastAsia="Calibri" w:hAnsi="Calibri" w:cs="Calibri"/>
          <w:spacing w:val="2"/>
        </w:rPr>
        <w:t>li</w:t>
      </w:r>
      <w:r>
        <w:rPr>
          <w:rFonts w:ascii="Calibri" w:eastAsia="Calibri" w:hAnsi="Calibri" w:cs="Calibri"/>
        </w:rPr>
        <w:t>vest</w:t>
      </w:r>
      <w:r>
        <w:rPr>
          <w:rFonts w:ascii="Calibri" w:eastAsia="Calibri" w:hAnsi="Calibri" w:cs="Calibri"/>
          <w:spacing w:val="-6"/>
        </w:rPr>
        <w:t>o</w:t>
      </w:r>
      <w:r>
        <w:rPr>
          <w:rFonts w:ascii="Calibri" w:eastAsia="Calibri" w:hAnsi="Calibri" w:cs="Calibri"/>
        </w:rPr>
        <w:t>ck</w:t>
      </w:r>
      <w:r>
        <w:rPr>
          <w:rFonts w:ascii="Calibri" w:eastAsia="Calibri" w:hAnsi="Calibri" w:cs="Calibri"/>
          <w:spacing w:val="28"/>
        </w:rPr>
        <w:t xml:space="preserve"> </w:t>
      </w:r>
      <w:r>
        <w:rPr>
          <w:rFonts w:ascii="Calibri" w:eastAsia="Calibri" w:hAnsi="Calibri" w:cs="Calibri"/>
        </w:rPr>
        <w:t>as</w:t>
      </w:r>
      <w:r>
        <w:rPr>
          <w:rFonts w:ascii="Calibri" w:eastAsia="Calibri" w:hAnsi="Calibri" w:cs="Calibri"/>
          <w:spacing w:val="24"/>
        </w:rPr>
        <w:t xml:space="preserve"> </w:t>
      </w:r>
      <w:r>
        <w:rPr>
          <w:rFonts w:ascii="Calibri" w:eastAsia="Calibri" w:hAnsi="Calibri" w:cs="Calibri"/>
        </w:rPr>
        <w:t>we</w:t>
      </w:r>
      <w:r>
        <w:rPr>
          <w:rFonts w:ascii="Calibri" w:eastAsia="Calibri" w:hAnsi="Calibri" w:cs="Calibri"/>
          <w:spacing w:val="3"/>
        </w:rPr>
        <w:t>l</w:t>
      </w:r>
      <w:r>
        <w:rPr>
          <w:rFonts w:ascii="Calibri" w:eastAsia="Calibri" w:hAnsi="Calibri" w:cs="Calibri"/>
        </w:rPr>
        <w:t>l</w:t>
      </w:r>
      <w:r>
        <w:rPr>
          <w:rFonts w:ascii="Calibri" w:eastAsia="Calibri" w:hAnsi="Calibri" w:cs="Calibri"/>
          <w:spacing w:val="28"/>
        </w:rPr>
        <w:t xml:space="preserve"> </w:t>
      </w:r>
      <w:r>
        <w:rPr>
          <w:rFonts w:ascii="Calibri" w:eastAsia="Calibri" w:hAnsi="Calibri" w:cs="Calibri"/>
        </w:rPr>
        <w:t>as</w:t>
      </w:r>
      <w:r>
        <w:rPr>
          <w:rFonts w:ascii="Calibri" w:eastAsia="Calibri" w:hAnsi="Calibri" w:cs="Calibri"/>
          <w:spacing w:val="24"/>
        </w:rPr>
        <w:t xml:space="preserve"> 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26"/>
        </w:rPr>
        <w:t xml:space="preserve"> </w:t>
      </w:r>
      <w:r>
        <w:rPr>
          <w:rFonts w:ascii="Calibri" w:eastAsia="Calibri" w:hAnsi="Calibri" w:cs="Calibri"/>
        </w:rPr>
        <w:t>number</w:t>
      </w:r>
      <w:r>
        <w:rPr>
          <w:rFonts w:ascii="Calibri" w:eastAsia="Calibri" w:hAnsi="Calibri" w:cs="Calibri"/>
          <w:spacing w:val="31"/>
        </w:rPr>
        <w:t xml:space="preserve"> </w:t>
      </w:r>
      <w:r>
        <w:rPr>
          <w:rFonts w:ascii="Calibri" w:eastAsia="Calibri" w:hAnsi="Calibri" w:cs="Calibri"/>
        </w:rPr>
        <w:t>of</w:t>
      </w:r>
      <w:r>
        <w:rPr>
          <w:rFonts w:ascii="Calibri" w:eastAsia="Calibri" w:hAnsi="Calibri" w:cs="Calibri"/>
          <w:spacing w:val="27"/>
        </w:rPr>
        <w:t xml:space="preserve"> </w:t>
      </w:r>
      <w:r>
        <w:rPr>
          <w:rFonts w:ascii="Calibri" w:eastAsia="Calibri" w:hAnsi="Calibri" w:cs="Calibri"/>
        </w:rPr>
        <w:t>ascent</w:t>
      </w:r>
      <w:r>
        <w:rPr>
          <w:rFonts w:ascii="Calibri" w:eastAsia="Calibri" w:hAnsi="Calibri" w:cs="Calibri"/>
          <w:spacing w:val="-7"/>
        </w:rPr>
        <w:t>s</w:t>
      </w:r>
      <w:r>
        <w:rPr>
          <w:rFonts w:ascii="Calibri" w:eastAsia="Calibri" w:hAnsi="Calibri" w:cs="Calibri"/>
        </w:rPr>
        <w:t>/descents, some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  <w:spacing w:val="-5"/>
        </w:rPr>
        <w:t>o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  <w:spacing w:val="-5"/>
        </w:rPr>
        <w:t>w</w:t>
      </w:r>
      <w:r>
        <w:rPr>
          <w:rFonts w:ascii="Calibri" w:eastAsia="Calibri" w:hAnsi="Calibri" w:cs="Calibri"/>
        </w:rPr>
        <w:t>h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ch</w:t>
      </w:r>
      <w:r>
        <w:rPr>
          <w:rFonts w:ascii="Calibri" w:eastAsia="Calibri" w:hAnsi="Calibri" w:cs="Calibri"/>
          <w:spacing w:val="-6"/>
        </w:rPr>
        <w:t xml:space="preserve"> </w:t>
      </w:r>
      <w:r>
        <w:rPr>
          <w:rFonts w:ascii="Calibri" w:eastAsia="Calibri" w:hAnsi="Calibri" w:cs="Calibri"/>
        </w:rPr>
        <w:t>may be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steep.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We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  <w:spacing w:val="-2"/>
        </w:rPr>
        <w:t>m</w:t>
      </w:r>
      <w:r>
        <w:rPr>
          <w:rFonts w:ascii="Calibri" w:eastAsia="Calibri" w:hAnsi="Calibri" w:cs="Calibri"/>
        </w:rPr>
        <w:t>ay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  <w:spacing w:val="-5"/>
        </w:rPr>
        <w:t>a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so e</w:t>
      </w:r>
      <w:r>
        <w:rPr>
          <w:rFonts w:ascii="Calibri" w:eastAsia="Calibri" w:hAnsi="Calibri" w:cs="Calibri"/>
          <w:spacing w:val="-4"/>
        </w:rPr>
        <w:t>n</w:t>
      </w:r>
      <w:r>
        <w:rPr>
          <w:rFonts w:ascii="Calibri" w:eastAsia="Calibri" w:hAnsi="Calibri" w:cs="Calibri"/>
        </w:rPr>
        <w:t>count</w:t>
      </w:r>
      <w:r>
        <w:rPr>
          <w:rFonts w:ascii="Calibri" w:eastAsia="Calibri" w:hAnsi="Calibri" w:cs="Calibri"/>
          <w:spacing w:val="-4"/>
        </w:rPr>
        <w:t>e</w:t>
      </w:r>
      <w:r>
        <w:rPr>
          <w:rFonts w:ascii="Calibri" w:eastAsia="Calibri" w:hAnsi="Calibri" w:cs="Calibri"/>
        </w:rPr>
        <w:t>r adv</w:t>
      </w:r>
      <w:r>
        <w:rPr>
          <w:rFonts w:ascii="Calibri" w:eastAsia="Calibri" w:hAnsi="Calibri" w:cs="Calibri"/>
          <w:spacing w:val="-4"/>
        </w:rPr>
        <w:t>e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</w:rPr>
        <w:t>se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weat</w:t>
      </w:r>
      <w:r>
        <w:rPr>
          <w:rFonts w:ascii="Calibri" w:eastAsia="Calibri" w:hAnsi="Calibri" w:cs="Calibri"/>
          <w:spacing w:val="-5"/>
        </w:rPr>
        <w:t>h</w:t>
      </w:r>
      <w:r>
        <w:rPr>
          <w:rFonts w:ascii="Calibri" w:eastAsia="Calibri" w:hAnsi="Calibri" w:cs="Calibri"/>
        </w:rPr>
        <w:t>er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con</w:t>
      </w:r>
      <w:r>
        <w:rPr>
          <w:rFonts w:ascii="Calibri" w:eastAsia="Calibri" w:hAnsi="Calibri" w:cs="Calibri"/>
          <w:spacing w:val="-4"/>
        </w:rPr>
        <w:t>d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ons</w:t>
      </w:r>
      <w:r>
        <w:rPr>
          <w:rFonts w:ascii="Calibri" w:eastAsia="Calibri" w:hAnsi="Calibri" w:cs="Calibri"/>
          <w:spacing w:val="-5"/>
        </w:rPr>
        <w:t xml:space="preserve"> </w:t>
      </w:r>
      <w:r>
        <w:rPr>
          <w:rFonts w:ascii="Calibri" w:eastAsia="Calibri" w:hAnsi="Calibri" w:cs="Calibri"/>
        </w:rPr>
        <w:t>wh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st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on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the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w</w:t>
      </w:r>
      <w:r>
        <w:rPr>
          <w:rFonts w:ascii="Calibri" w:eastAsia="Calibri" w:hAnsi="Calibri" w:cs="Calibri"/>
          <w:spacing w:val="-5"/>
        </w:rPr>
        <w:t>a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k.</w:t>
      </w:r>
    </w:p>
    <w:p w:rsidR="0014499B" w:rsidRDefault="00D766CD">
      <w:pPr>
        <w:spacing w:before="14" w:line="240" w:lineRule="exact"/>
        <w:ind w:left="523" w:right="86" w:hanging="283"/>
        <w:jc w:val="both"/>
        <w:rPr>
          <w:rFonts w:ascii="Calibri" w:eastAsia="Calibri" w:hAnsi="Calibri" w:cs="Calibri"/>
        </w:rPr>
      </w:pPr>
      <w:r>
        <w:rPr>
          <w:rFonts w:ascii="Symbol" w:eastAsia="Symbol" w:hAnsi="Symbol" w:cs="Symbol"/>
        </w:rPr>
        <w:t></w:t>
      </w:r>
      <w:r>
        <w:t xml:space="preserve">  </w:t>
      </w:r>
      <w:r>
        <w:rPr>
          <w:spacing w:val="36"/>
        </w:rPr>
        <w:t xml:space="preserve"> </w:t>
      </w:r>
      <w:r>
        <w:rPr>
          <w:rFonts w:ascii="Calibri" w:eastAsia="Calibri" w:hAnsi="Calibri" w:cs="Calibri"/>
        </w:rPr>
        <w:t>Walk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ng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</w:rPr>
        <w:t>and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outdo</w:t>
      </w:r>
      <w:r>
        <w:rPr>
          <w:rFonts w:ascii="Calibri" w:eastAsia="Calibri" w:hAnsi="Calibri" w:cs="Calibri"/>
          <w:spacing w:val="-7"/>
        </w:rPr>
        <w:t>o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</w:rPr>
        <w:t>act</w:t>
      </w:r>
      <w:r>
        <w:rPr>
          <w:rFonts w:ascii="Calibri" w:eastAsia="Calibri" w:hAnsi="Calibri" w:cs="Calibri"/>
          <w:spacing w:val="-2"/>
        </w:rPr>
        <w:t>i</w:t>
      </w:r>
      <w:r>
        <w:rPr>
          <w:rFonts w:ascii="Calibri" w:eastAsia="Calibri" w:hAnsi="Calibri" w:cs="Calibri"/>
        </w:rPr>
        <w:t>v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  <w:spacing w:val="-5"/>
        </w:rPr>
        <w:t>t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es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can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be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strenuou</w:t>
      </w:r>
      <w:r>
        <w:rPr>
          <w:rFonts w:ascii="Calibri" w:eastAsia="Calibri" w:hAnsi="Calibri" w:cs="Calibri"/>
          <w:spacing w:val="-7"/>
        </w:rPr>
        <w:t>s</w:t>
      </w:r>
      <w:r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</w:rPr>
        <w:t>Nev</w:t>
      </w:r>
      <w:r>
        <w:rPr>
          <w:rFonts w:ascii="Calibri" w:eastAsia="Calibri" w:hAnsi="Calibri" w:cs="Calibri"/>
          <w:spacing w:val="-3"/>
        </w:rPr>
        <w:t>e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</w:rPr>
        <w:t>u</w:t>
      </w:r>
      <w:r>
        <w:rPr>
          <w:rFonts w:ascii="Calibri" w:eastAsia="Calibri" w:hAnsi="Calibri" w:cs="Calibri"/>
          <w:spacing w:val="-5"/>
        </w:rPr>
        <w:t>n</w:t>
      </w:r>
      <w:r>
        <w:rPr>
          <w:rFonts w:ascii="Calibri" w:eastAsia="Calibri" w:hAnsi="Calibri" w:cs="Calibri"/>
        </w:rPr>
        <w:t>derest</w:t>
      </w:r>
      <w:r>
        <w:rPr>
          <w:rFonts w:ascii="Calibri" w:eastAsia="Calibri" w:hAnsi="Calibri" w:cs="Calibri"/>
          <w:spacing w:val="-2"/>
        </w:rPr>
        <w:t>i</w:t>
      </w:r>
      <w:r>
        <w:rPr>
          <w:rFonts w:ascii="Calibri" w:eastAsia="Calibri" w:hAnsi="Calibri" w:cs="Calibri"/>
        </w:rPr>
        <w:t>mate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5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strenuous natu</w:t>
      </w:r>
      <w:r>
        <w:rPr>
          <w:rFonts w:ascii="Calibri" w:eastAsia="Calibri" w:hAnsi="Calibri" w:cs="Calibri"/>
          <w:spacing w:val="-4"/>
        </w:rPr>
        <w:t>r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of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wa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k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</w:rPr>
        <w:t>ng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</w:rPr>
        <w:t>par</w:t>
      </w:r>
      <w:r>
        <w:rPr>
          <w:rFonts w:ascii="Calibri" w:eastAsia="Calibri" w:hAnsi="Calibri" w:cs="Calibri"/>
          <w:spacing w:val="-4"/>
        </w:rPr>
        <w:t>t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-4"/>
        </w:rPr>
        <w:t>u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y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  <w:spacing w:val="-5"/>
        </w:rPr>
        <w:t>w</w:t>
      </w:r>
      <w:r>
        <w:rPr>
          <w:rFonts w:ascii="Calibri" w:eastAsia="Calibri" w:hAnsi="Calibri" w:cs="Calibri"/>
        </w:rPr>
        <w:t>hen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th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s com</w:t>
      </w:r>
      <w:r>
        <w:rPr>
          <w:rFonts w:ascii="Calibri" w:eastAsia="Calibri" w:hAnsi="Calibri" w:cs="Calibri"/>
          <w:spacing w:val="-2"/>
        </w:rPr>
        <w:t>b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ned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w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  <w:spacing w:val="-5"/>
        </w:rPr>
        <w:t>t</w:t>
      </w:r>
      <w:r>
        <w:rPr>
          <w:rFonts w:ascii="Calibri" w:eastAsia="Calibri" w:hAnsi="Calibri" w:cs="Calibri"/>
        </w:rPr>
        <w:t>h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  <w:spacing w:val="-5"/>
        </w:rPr>
        <w:t>h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gh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-4"/>
        </w:rPr>
        <w:t>g</w:t>
      </w:r>
      <w:r>
        <w:rPr>
          <w:rFonts w:ascii="Calibri" w:eastAsia="Calibri" w:hAnsi="Calibri" w:cs="Calibri"/>
        </w:rPr>
        <w:t>round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and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the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3"/>
        </w:rPr>
        <w:t>l</w:t>
      </w:r>
      <w:r>
        <w:rPr>
          <w:rFonts w:ascii="Calibri" w:eastAsia="Calibri" w:hAnsi="Calibri" w:cs="Calibri"/>
          <w:spacing w:val="-4"/>
        </w:rPr>
        <w:t>e</w:t>
      </w:r>
      <w:r>
        <w:rPr>
          <w:rFonts w:ascii="Calibri" w:eastAsia="Calibri" w:hAnsi="Calibri" w:cs="Calibri"/>
        </w:rPr>
        <w:t>m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nts.</w:t>
      </w:r>
    </w:p>
    <w:p w:rsidR="0014499B" w:rsidRDefault="00D766CD">
      <w:pPr>
        <w:spacing w:before="19" w:line="240" w:lineRule="exact"/>
        <w:ind w:left="523" w:right="84" w:hanging="283"/>
        <w:jc w:val="both"/>
        <w:rPr>
          <w:rFonts w:ascii="Calibri" w:eastAsia="Calibri" w:hAnsi="Calibri" w:cs="Calibri"/>
        </w:rPr>
      </w:pPr>
      <w:r>
        <w:rPr>
          <w:rFonts w:ascii="Symbol" w:eastAsia="Symbol" w:hAnsi="Symbol" w:cs="Symbol"/>
        </w:rPr>
        <w:t></w:t>
      </w:r>
      <w:r>
        <w:t xml:space="preserve">  </w:t>
      </w:r>
      <w:r>
        <w:rPr>
          <w:spacing w:val="41"/>
        </w:rPr>
        <w:t xml:space="preserve"> </w:t>
      </w:r>
      <w:r>
        <w:rPr>
          <w:rFonts w:ascii="Calibri" w:eastAsia="Calibri" w:hAnsi="Calibri" w:cs="Calibri"/>
        </w:rPr>
        <w:t>No</w:t>
      </w:r>
      <w:r>
        <w:rPr>
          <w:rFonts w:ascii="Calibri" w:eastAsia="Calibri" w:hAnsi="Calibri" w:cs="Calibri"/>
          <w:spacing w:val="7"/>
        </w:rPr>
        <w:t xml:space="preserve"> </w:t>
      </w:r>
      <w:r>
        <w:rPr>
          <w:rFonts w:ascii="Calibri" w:eastAsia="Calibri" w:hAnsi="Calibri" w:cs="Calibri"/>
        </w:rPr>
        <w:t>pre</w:t>
      </w:r>
      <w:r>
        <w:rPr>
          <w:rFonts w:ascii="Calibri" w:eastAsia="Calibri" w:hAnsi="Calibri" w:cs="Calibri"/>
          <w:spacing w:val="-2"/>
        </w:rPr>
        <w:t>v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ous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</w:rPr>
        <w:t>h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  <w:spacing w:val="-3"/>
        </w:rPr>
        <w:t>l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  <w:spacing w:val="1"/>
        </w:rPr>
        <w:t>-</w:t>
      </w:r>
      <w:r>
        <w:rPr>
          <w:rFonts w:ascii="Calibri" w:eastAsia="Calibri" w:hAnsi="Calibri" w:cs="Calibri"/>
        </w:rPr>
        <w:t>w</w:t>
      </w:r>
      <w:r>
        <w:rPr>
          <w:rFonts w:ascii="Calibri" w:eastAsia="Calibri" w:hAnsi="Calibri" w:cs="Calibri"/>
          <w:spacing w:val="-5"/>
        </w:rPr>
        <w:t>a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k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  <w:spacing w:val="-5"/>
        </w:rPr>
        <w:t>n</w:t>
      </w:r>
      <w:r>
        <w:rPr>
          <w:rFonts w:ascii="Calibri" w:eastAsia="Calibri" w:hAnsi="Calibri" w:cs="Calibri"/>
        </w:rPr>
        <w:t>g</w:t>
      </w:r>
      <w:r>
        <w:rPr>
          <w:rFonts w:ascii="Calibri" w:eastAsia="Calibri" w:hAnsi="Calibri" w:cs="Calibri"/>
          <w:spacing w:val="9"/>
        </w:rPr>
        <w:t xml:space="preserve"> </w:t>
      </w:r>
      <w:r>
        <w:rPr>
          <w:rFonts w:ascii="Calibri" w:eastAsia="Calibri" w:hAnsi="Calibri" w:cs="Calibri"/>
        </w:rPr>
        <w:t>exp</w:t>
      </w:r>
      <w:r>
        <w:rPr>
          <w:rFonts w:ascii="Calibri" w:eastAsia="Calibri" w:hAnsi="Calibri" w:cs="Calibri"/>
          <w:spacing w:val="-4"/>
        </w:rPr>
        <w:t>e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4"/>
        </w:rPr>
        <w:t>i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4"/>
        </w:rPr>
        <w:t>n</w:t>
      </w:r>
      <w:r>
        <w:rPr>
          <w:rFonts w:ascii="Calibri" w:eastAsia="Calibri" w:hAnsi="Calibri" w:cs="Calibri"/>
        </w:rPr>
        <w:t>ce</w:t>
      </w:r>
      <w:r>
        <w:rPr>
          <w:rFonts w:ascii="Calibri" w:eastAsia="Calibri" w:hAnsi="Calibri" w:cs="Calibri"/>
          <w:spacing w:val="10"/>
        </w:rPr>
        <w:t xml:space="preserve"> 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6"/>
        </w:rPr>
        <w:t xml:space="preserve"> 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</w:rPr>
        <w:t>equ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</w:rPr>
        <w:t>red</w:t>
      </w:r>
      <w:r>
        <w:rPr>
          <w:rFonts w:ascii="Calibri" w:eastAsia="Calibri" w:hAnsi="Calibri" w:cs="Calibri"/>
          <w:spacing w:val="10"/>
        </w:rPr>
        <w:t xml:space="preserve"> </w:t>
      </w:r>
      <w:r>
        <w:rPr>
          <w:rFonts w:ascii="Calibri" w:eastAsia="Calibri" w:hAnsi="Calibri" w:cs="Calibri"/>
        </w:rPr>
        <w:t>and</w:t>
      </w:r>
      <w:r>
        <w:rPr>
          <w:rFonts w:ascii="Calibri" w:eastAsia="Calibri" w:hAnsi="Calibri" w:cs="Calibri"/>
          <w:spacing w:val="7"/>
        </w:rPr>
        <w:t xml:space="preserve"> </w:t>
      </w:r>
      <w:r>
        <w:rPr>
          <w:rFonts w:ascii="Calibri" w:eastAsia="Calibri" w:hAnsi="Calibri" w:cs="Calibri"/>
          <w:spacing w:val="-5"/>
        </w:rPr>
        <w:t>w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1"/>
        </w:rPr>
        <w:t>l</w:t>
      </w:r>
      <w:r>
        <w:rPr>
          <w:rFonts w:ascii="Calibri" w:eastAsia="Calibri" w:hAnsi="Calibri" w:cs="Calibri"/>
        </w:rPr>
        <w:t>ks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  <w:spacing w:val="-5"/>
        </w:rPr>
        <w:t>a</w:t>
      </w:r>
      <w:r>
        <w:rPr>
          <w:rFonts w:ascii="Calibri" w:eastAsia="Calibri" w:hAnsi="Calibri" w:cs="Calibri"/>
        </w:rPr>
        <w:t>re</w:t>
      </w:r>
      <w:r>
        <w:rPr>
          <w:rFonts w:ascii="Calibri" w:eastAsia="Calibri" w:hAnsi="Calibri" w:cs="Calibri"/>
          <w:spacing w:val="10"/>
        </w:rPr>
        <w:t xml:space="preserve"> </w:t>
      </w:r>
      <w:r>
        <w:rPr>
          <w:rFonts w:ascii="Calibri" w:eastAsia="Calibri" w:hAnsi="Calibri" w:cs="Calibri"/>
          <w:spacing w:val="-2"/>
        </w:rPr>
        <w:t>‘</w:t>
      </w:r>
      <w:r>
        <w:rPr>
          <w:rFonts w:ascii="Calibri" w:eastAsia="Calibri" w:hAnsi="Calibri" w:cs="Calibri"/>
        </w:rPr>
        <w:t>p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tc</w:t>
      </w:r>
      <w:r>
        <w:rPr>
          <w:rFonts w:ascii="Calibri" w:eastAsia="Calibri" w:hAnsi="Calibri" w:cs="Calibri"/>
          <w:spacing w:val="-4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>d</w:t>
      </w:r>
      <w:r>
        <w:rPr>
          <w:rFonts w:ascii="Calibri" w:eastAsia="Calibri" w:hAnsi="Calibri" w:cs="Calibri"/>
        </w:rPr>
        <w:t>’</w:t>
      </w:r>
      <w:r>
        <w:rPr>
          <w:rFonts w:ascii="Calibri" w:eastAsia="Calibri" w:hAnsi="Calibri" w:cs="Calibri"/>
          <w:spacing w:val="6"/>
        </w:rPr>
        <w:t xml:space="preserve"> </w:t>
      </w:r>
      <w:r>
        <w:rPr>
          <w:rFonts w:ascii="Calibri" w:eastAsia="Calibri" w:hAnsi="Calibri" w:cs="Calibri"/>
        </w:rPr>
        <w:t>acc</w:t>
      </w:r>
      <w:r>
        <w:rPr>
          <w:rFonts w:ascii="Calibri" w:eastAsia="Calibri" w:hAnsi="Calibri" w:cs="Calibri"/>
          <w:spacing w:val="-3"/>
        </w:rPr>
        <w:t>o</w:t>
      </w:r>
      <w:r>
        <w:rPr>
          <w:rFonts w:ascii="Calibri" w:eastAsia="Calibri" w:hAnsi="Calibri" w:cs="Calibri"/>
        </w:rPr>
        <w:t>rd</w:t>
      </w:r>
      <w:r>
        <w:rPr>
          <w:rFonts w:ascii="Calibri" w:eastAsia="Calibri" w:hAnsi="Calibri" w:cs="Calibri"/>
          <w:spacing w:val="4"/>
        </w:rPr>
        <w:t>i</w:t>
      </w:r>
      <w:r>
        <w:rPr>
          <w:rFonts w:ascii="Calibri" w:eastAsia="Calibri" w:hAnsi="Calibri" w:cs="Calibri"/>
          <w:spacing w:val="-5"/>
        </w:rPr>
        <w:t>n</w:t>
      </w:r>
      <w:r>
        <w:rPr>
          <w:rFonts w:ascii="Calibri" w:eastAsia="Calibri" w:hAnsi="Calibri" w:cs="Calibri"/>
        </w:rPr>
        <w:t>g</w:t>
      </w:r>
      <w:r>
        <w:rPr>
          <w:rFonts w:ascii="Calibri" w:eastAsia="Calibri" w:hAnsi="Calibri" w:cs="Calibri"/>
          <w:spacing w:val="9"/>
        </w:rPr>
        <w:t xml:space="preserve"> </w:t>
      </w:r>
      <w:r>
        <w:rPr>
          <w:rFonts w:ascii="Calibri" w:eastAsia="Calibri" w:hAnsi="Calibri" w:cs="Calibri"/>
        </w:rPr>
        <w:t>to</w:t>
      </w:r>
      <w:r>
        <w:rPr>
          <w:rFonts w:ascii="Calibri" w:eastAsia="Calibri" w:hAnsi="Calibri" w:cs="Calibri"/>
          <w:spacing w:val="7"/>
        </w:rPr>
        <w:t xml:space="preserve"> </w:t>
      </w:r>
      <w:r>
        <w:rPr>
          <w:rFonts w:ascii="Calibri" w:eastAsia="Calibri" w:hAnsi="Calibri" w:cs="Calibri"/>
        </w:rPr>
        <w:t>the</w:t>
      </w:r>
      <w:r>
        <w:rPr>
          <w:rFonts w:ascii="Calibri" w:eastAsia="Calibri" w:hAnsi="Calibri" w:cs="Calibri"/>
          <w:spacing w:val="8"/>
        </w:rPr>
        <w:t xml:space="preserve"> </w:t>
      </w:r>
      <w:r>
        <w:rPr>
          <w:rFonts w:ascii="Calibri" w:eastAsia="Calibri" w:hAnsi="Calibri" w:cs="Calibri"/>
        </w:rPr>
        <w:t>exp</w:t>
      </w:r>
      <w:r>
        <w:rPr>
          <w:rFonts w:ascii="Calibri" w:eastAsia="Calibri" w:hAnsi="Calibri" w:cs="Calibri"/>
          <w:spacing w:val="-4"/>
        </w:rPr>
        <w:t>e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1"/>
        </w:rPr>
        <w:t>i</w:t>
      </w:r>
      <w:r>
        <w:rPr>
          <w:rFonts w:ascii="Calibri" w:eastAsia="Calibri" w:hAnsi="Calibri" w:cs="Calibri"/>
        </w:rPr>
        <w:t>ence</w:t>
      </w:r>
      <w:r>
        <w:rPr>
          <w:rFonts w:ascii="Calibri" w:eastAsia="Calibri" w:hAnsi="Calibri" w:cs="Calibri"/>
          <w:spacing w:val="10"/>
        </w:rPr>
        <w:t xml:space="preserve"> </w:t>
      </w:r>
      <w:r>
        <w:rPr>
          <w:rFonts w:ascii="Calibri" w:eastAsia="Calibri" w:hAnsi="Calibri" w:cs="Calibri"/>
        </w:rPr>
        <w:t>and</w:t>
      </w:r>
      <w:r>
        <w:rPr>
          <w:rFonts w:ascii="Calibri" w:eastAsia="Calibri" w:hAnsi="Calibri" w:cs="Calibri"/>
          <w:spacing w:val="7"/>
        </w:rPr>
        <w:t xml:space="preserve"> </w:t>
      </w:r>
      <w:r>
        <w:rPr>
          <w:rFonts w:ascii="Calibri" w:eastAsia="Calibri" w:hAnsi="Calibri" w:cs="Calibri"/>
          <w:spacing w:val="-5"/>
        </w:rPr>
        <w:t>a</w:t>
      </w:r>
      <w:r>
        <w:rPr>
          <w:rFonts w:ascii="Calibri" w:eastAsia="Calibri" w:hAnsi="Calibri" w:cs="Calibri"/>
        </w:rPr>
        <w:t>ver</w:t>
      </w:r>
      <w:r>
        <w:rPr>
          <w:rFonts w:ascii="Calibri" w:eastAsia="Calibri" w:hAnsi="Calibri" w:cs="Calibri"/>
          <w:spacing w:val="-2"/>
        </w:rPr>
        <w:t>a</w:t>
      </w:r>
      <w:r>
        <w:rPr>
          <w:rFonts w:ascii="Calibri" w:eastAsia="Calibri" w:hAnsi="Calibri" w:cs="Calibri"/>
        </w:rPr>
        <w:t>ge</w:t>
      </w:r>
      <w:r>
        <w:rPr>
          <w:rFonts w:ascii="Calibri" w:eastAsia="Calibri" w:hAnsi="Calibri" w:cs="Calibri"/>
          <w:spacing w:val="10"/>
        </w:rPr>
        <w:t xml:space="preserve"> </w:t>
      </w:r>
      <w:r>
        <w:rPr>
          <w:rFonts w:ascii="Calibri" w:eastAsia="Calibri" w:hAnsi="Calibri" w:cs="Calibri"/>
          <w:spacing w:val="-4"/>
        </w:rPr>
        <w:t>f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tne</w:t>
      </w:r>
      <w:r>
        <w:rPr>
          <w:rFonts w:ascii="Calibri" w:eastAsia="Calibri" w:hAnsi="Calibri" w:cs="Calibri"/>
          <w:spacing w:val="-6"/>
        </w:rPr>
        <w:t>s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6"/>
        </w:rPr>
        <w:t xml:space="preserve"> 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eve</w:t>
      </w:r>
      <w:r>
        <w:rPr>
          <w:rFonts w:ascii="Calibri" w:eastAsia="Calibri" w:hAnsi="Calibri" w:cs="Calibri"/>
          <w:spacing w:val="4"/>
        </w:rPr>
        <w:t>l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6"/>
        </w:rPr>
        <w:t xml:space="preserve"> </w:t>
      </w:r>
      <w:r>
        <w:rPr>
          <w:rFonts w:ascii="Calibri" w:eastAsia="Calibri" w:hAnsi="Calibri" w:cs="Calibri"/>
        </w:rPr>
        <w:t>of the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  <w:spacing w:val="-4"/>
        </w:rPr>
        <w:t>g</w:t>
      </w:r>
      <w:r>
        <w:rPr>
          <w:rFonts w:ascii="Calibri" w:eastAsia="Calibri" w:hAnsi="Calibri" w:cs="Calibri"/>
        </w:rPr>
        <w:t>rou</w:t>
      </w:r>
      <w:r>
        <w:rPr>
          <w:rFonts w:ascii="Calibri" w:eastAsia="Calibri" w:hAnsi="Calibri" w:cs="Calibri"/>
          <w:spacing w:val="-4"/>
        </w:rPr>
        <w:t>p</w:t>
      </w:r>
      <w:r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</w:rPr>
        <w:t>Ho</w:t>
      </w:r>
      <w:r>
        <w:rPr>
          <w:rFonts w:ascii="Calibri" w:eastAsia="Calibri" w:hAnsi="Calibri" w:cs="Calibri"/>
          <w:spacing w:val="-6"/>
        </w:rPr>
        <w:t>w</w:t>
      </w:r>
      <w:r>
        <w:rPr>
          <w:rFonts w:ascii="Calibri" w:eastAsia="Calibri" w:hAnsi="Calibri" w:cs="Calibri"/>
        </w:rPr>
        <w:t>ev</w:t>
      </w:r>
      <w:r>
        <w:rPr>
          <w:rFonts w:ascii="Calibri" w:eastAsia="Calibri" w:hAnsi="Calibri" w:cs="Calibri"/>
          <w:spacing w:val="-3"/>
        </w:rPr>
        <w:t>e</w:t>
      </w:r>
      <w:r>
        <w:rPr>
          <w:rFonts w:ascii="Calibri" w:eastAsia="Calibri" w:hAnsi="Calibri" w:cs="Calibri"/>
        </w:rPr>
        <w:t>r,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reasona</w:t>
      </w:r>
      <w:r>
        <w:rPr>
          <w:rFonts w:ascii="Calibri" w:eastAsia="Calibri" w:hAnsi="Calibri" w:cs="Calibri"/>
          <w:spacing w:val="-6"/>
        </w:rPr>
        <w:t>b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4"/>
        </w:rPr>
        <w:t>v</w:t>
      </w:r>
      <w:r>
        <w:rPr>
          <w:rFonts w:ascii="Calibri" w:eastAsia="Calibri" w:hAnsi="Calibri" w:cs="Calibri"/>
        </w:rPr>
        <w:t>el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of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3"/>
        </w:rPr>
        <w:t>i</w:t>
      </w:r>
      <w:r>
        <w:rPr>
          <w:rFonts w:ascii="Calibri" w:eastAsia="Calibri" w:hAnsi="Calibri" w:cs="Calibri"/>
          <w:spacing w:val="-5"/>
        </w:rPr>
        <w:t>t</w:t>
      </w:r>
      <w:r>
        <w:rPr>
          <w:rFonts w:ascii="Calibri" w:eastAsia="Calibri" w:hAnsi="Calibri" w:cs="Calibri"/>
        </w:rPr>
        <w:t xml:space="preserve">ness 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-4"/>
        </w:rPr>
        <w:t xml:space="preserve"> </w:t>
      </w:r>
      <w:r>
        <w:rPr>
          <w:rFonts w:ascii="Calibri" w:eastAsia="Calibri" w:hAnsi="Calibri" w:cs="Calibri"/>
        </w:rPr>
        <w:t>re</w:t>
      </w:r>
      <w:r>
        <w:rPr>
          <w:rFonts w:ascii="Calibri" w:eastAsia="Calibri" w:hAnsi="Calibri" w:cs="Calibri"/>
          <w:spacing w:val="-2"/>
        </w:rPr>
        <w:t>q</w:t>
      </w:r>
      <w:r>
        <w:rPr>
          <w:rFonts w:ascii="Calibri" w:eastAsia="Calibri" w:hAnsi="Calibri" w:cs="Calibri"/>
        </w:rPr>
        <w:t>u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</w:rPr>
        <w:t>ed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as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the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nat</w:t>
      </w:r>
      <w:r>
        <w:rPr>
          <w:rFonts w:ascii="Calibri" w:eastAsia="Calibri" w:hAnsi="Calibri" w:cs="Calibri"/>
          <w:spacing w:val="-6"/>
        </w:rPr>
        <w:t>u</w:t>
      </w:r>
      <w:r>
        <w:rPr>
          <w:rFonts w:ascii="Calibri" w:eastAsia="Calibri" w:hAnsi="Calibri" w:cs="Calibri"/>
        </w:rPr>
        <w:t>ral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en</w:t>
      </w:r>
      <w:r>
        <w:rPr>
          <w:rFonts w:ascii="Calibri" w:eastAsia="Calibri" w:hAnsi="Calibri" w:cs="Calibri"/>
          <w:spacing w:val="-4"/>
        </w:rPr>
        <w:t>v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ro</w:t>
      </w:r>
      <w:r>
        <w:rPr>
          <w:rFonts w:ascii="Calibri" w:eastAsia="Calibri" w:hAnsi="Calibri" w:cs="Calibri"/>
          <w:spacing w:val="-4"/>
        </w:rPr>
        <w:t>n</w:t>
      </w:r>
      <w:r>
        <w:rPr>
          <w:rFonts w:ascii="Calibri" w:eastAsia="Calibri" w:hAnsi="Calibri" w:cs="Calibri"/>
        </w:rPr>
        <w:t>m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nt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can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  <w:spacing w:val="-5"/>
        </w:rPr>
        <w:t>b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  <w:spacing w:val="-5"/>
        </w:rPr>
        <w:t>d</w:t>
      </w:r>
      <w:r>
        <w:rPr>
          <w:rFonts w:ascii="Calibri" w:eastAsia="Calibri" w:hAnsi="Calibri" w:cs="Calibri"/>
        </w:rPr>
        <w:t>ema</w:t>
      </w:r>
      <w:r>
        <w:rPr>
          <w:rFonts w:ascii="Calibri" w:eastAsia="Calibri" w:hAnsi="Calibri" w:cs="Calibri"/>
          <w:spacing w:val="-2"/>
        </w:rPr>
        <w:t>n</w:t>
      </w:r>
      <w:r>
        <w:rPr>
          <w:rFonts w:ascii="Calibri" w:eastAsia="Calibri" w:hAnsi="Calibri" w:cs="Calibri"/>
        </w:rPr>
        <w:t>d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  <w:spacing w:val="-5"/>
        </w:rPr>
        <w:t>n</w:t>
      </w:r>
      <w:r>
        <w:rPr>
          <w:rFonts w:ascii="Calibri" w:eastAsia="Calibri" w:hAnsi="Calibri" w:cs="Calibri"/>
        </w:rPr>
        <w:t>g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</w:rPr>
        <w:t>at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</w:rPr>
        <w:t>mes.</w:t>
      </w:r>
    </w:p>
    <w:p w:rsidR="0014499B" w:rsidRDefault="00D766CD">
      <w:pPr>
        <w:spacing w:before="10"/>
        <w:ind w:left="240"/>
        <w:rPr>
          <w:rFonts w:ascii="Calibri" w:eastAsia="Calibri" w:hAnsi="Calibri" w:cs="Calibri"/>
        </w:rPr>
      </w:pPr>
      <w:r>
        <w:rPr>
          <w:rFonts w:ascii="Symbol" w:eastAsia="Symbol" w:hAnsi="Symbol" w:cs="Symbol"/>
        </w:rPr>
        <w:t></w:t>
      </w:r>
      <w:r>
        <w:t xml:space="preserve">  </w:t>
      </w:r>
      <w:r>
        <w:rPr>
          <w:spacing w:val="41"/>
        </w:rPr>
        <w:t xml:space="preserve"> </w:t>
      </w:r>
      <w:proofErr w:type="gramStart"/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1"/>
        </w:rPr>
        <w:t>l</w:t>
      </w:r>
      <w:r>
        <w:rPr>
          <w:rFonts w:ascii="Calibri" w:eastAsia="Calibri" w:hAnsi="Calibri" w:cs="Calibri"/>
        </w:rPr>
        <w:t>l</w:t>
      </w:r>
      <w:proofErr w:type="gramEnd"/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  <w:spacing w:val="-5"/>
        </w:rPr>
        <w:t>p</w:t>
      </w:r>
      <w:r>
        <w:rPr>
          <w:rFonts w:ascii="Calibri" w:eastAsia="Calibri" w:hAnsi="Calibri" w:cs="Calibri"/>
        </w:rPr>
        <w:t>art</w:t>
      </w:r>
      <w:r>
        <w:rPr>
          <w:rFonts w:ascii="Calibri" w:eastAsia="Calibri" w:hAnsi="Calibri" w:cs="Calibri"/>
          <w:spacing w:val="-2"/>
        </w:rPr>
        <w:t>i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3"/>
        </w:rPr>
        <w:t>i</w:t>
      </w:r>
      <w:r>
        <w:rPr>
          <w:rFonts w:ascii="Calibri" w:eastAsia="Calibri" w:hAnsi="Calibri" w:cs="Calibri"/>
        </w:rPr>
        <w:t>p</w:t>
      </w:r>
      <w:r>
        <w:rPr>
          <w:rFonts w:ascii="Calibri" w:eastAsia="Calibri" w:hAnsi="Calibri" w:cs="Calibri"/>
          <w:spacing w:val="-5"/>
        </w:rPr>
        <w:t>a</w:t>
      </w:r>
      <w:r>
        <w:rPr>
          <w:rFonts w:ascii="Calibri" w:eastAsia="Calibri" w:hAnsi="Calibri" w:cs="Calibri"/>
        </w:rPr>
        <w:t>nts</w:t>
      </w:r>
      <w:r>
        <w:rPr>
          <w:rFonts w:ascii="Calibri" w:eastAsia="Calibri" w:hAnsi="Calibri" w:cs="Calibri"/>
          <w:spacing w:val="-4"/>
        </w:rPr>
        <w:t xml:space="preserve"> </w:t>
      </w:r>
      <w:r>
        <w:rPr>
          <w:rFonts w:ascii="Calibri" w:eastAsia="Calibri" w:hAnsi="Calibri" w:cs="Calibri"/>
        </w:rPr>
        <w:t>must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  <w:spacing w:val="-5"/>
        </w:rPr>
        <w:t>p</w:t>
      </w:r>
      <w:r>
        <w:rPr>
          <w:rFonts w:ascii="Calibri" w:eastAsia="Calibri" w:hAnsi="Calibri" w:cs="Calibri"/>
        </w:rPr>
        <w:t>rov</w:t>
      </w:r>
      <w:r>
        <w:rPr>
          <w:rFonts w:ascii="Calibri" w:eastAsia="Calibri" w:hAnsi="Calibri" w:cs="Calibri"/>
          <w:spacing w:val="3"/>
        </w:rPr>
        <w:t>i</w:t>
      </w:r>
      <w:r>
        <w:rPr>
          <w:rFonts w:ascii="Calibri" w:eastAsia="Calibri" w:hAnsi="Calibri" w:cs="Calibri"/>
          <w:spacing w:val="-5"/>
        </w:rPr>
        <w:t>d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-7"/>
        </w:rPr>
        <w:t>u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tab</w:t>
      </w:r>
      <w:r>
        <w:rPr>
          <w:rFonts w:ascii="Calibri" w:eastAsia="Calibri" w:hAnsi="Calibri" w:cs="Calibri"/>
          <w:spacing w:val="1"/>
        </w:rPr>
        <w:t>l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outdo</w:t>
      </w:r>
      <w:r>
        <w:rPr>
          <w:rFonts w:ascii="Calibri" w:eastAsia="Calibri" w:hAnsi="Calibri" w:cs="Calibri"/>
          <w:spacing w:val="-7"/>
        </w:rPr>
        <w:t>o</w:t>
      </w:r>
      <w:r>
        <w:rPr>
          <w:rFonts w:ascii="Calibri" w:eastAsia="Calibri" w:hAnsi="Calibri" w:cs="Calibri"/>
        </w:rPr>
        <w:t>r footwe</w:t>
      </w:r>
      <w:r>
        <w:rPr>
          <w:rFonts w:ascii="Calibri" w:eastAsia="Calibri" w:hAnsi="Calibri" w:cs="Calibri"/>
          <w:spacing w:val="-5"/>
        </w:rPr>
        <w:t>a</w:t>
      </w:r>
      <w:r>
        <w:rPr>
          <w:rFonts w:ascii="Calibri" w:eastAsia="Calibri" w:hAnsi="Calibri" w:cs="Calibri"/>
        </w:rPr>
        <w:t>r,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  <w:spacing w:val="-5"/>
        </w:rPr>
        <w:t>p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fera</w:t>
      </w:r>
      <w:r>
        <w:rPr>
          <w:rFonts w:ascii="Calibri" w:eastAsia="Calibri" w:hAnsi="Calibri" w:cs="Calibri"/>
          <w:spacing w:val="-2"/>
        </w:rPr>
        <w:t>b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y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wa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  <w:spacing w:val="-5"/>
        </w:rPr>
        <w:t>k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ng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boots,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w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  <w:spacing w:val="-5"/>
        </w:rPr>
        <w:t>t</w:t>
      </w:r>
      <w:r>
        <w:rPr>
          <w:rFonts w:ascii="Calibri" w:eastAsia="Calibri" w:hAnsi="Calibri" w:cs="Calibri"/>
        </w:rPr>
        <w:t>h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stu</w:t>
      </w:r>
      <w:r>
        <w:rPr>
          <w:rFonts w:ascii="Calibri" w:eastAsia="Calibri" w:hAnsi="Calibri" w:cs="Calibri"/>
          <w:spacing w:val="-5"/>
        </w:rPr>
        <w:t>r</w:t>
      </w:r>
      <w:r>
        <w:rPr>
          <w:rFonts w:ascii="Calibri" w:eastAsia="Calibri" w:hAnsi="Calibri" w:cs="Calibri"/>
        </w:rPr>
        <w:t>dy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3"/>
        </w:rPr>
        <w:t>l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5"/>
        </w:rPr>
        <w:t>a</w:t>
      </w:r>
      <w:r>
        <w:rPr>
          <w:rFonts w:ascii="Calibri" w:eastAsia="Calibri" w:hAnsi="Calibri" w:cs="Calibri"/>
        </w:rPr>
        <w:t>ted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-7"/>
        </w:rPr>
        <w:t>o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es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and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an</w:t>
      </w:r>
      <w:r>
        <w:rPr>
          <w:rFonts w:ascii="Calibri" w:eastAsia="Calibri" w:hAnsi="Calibri" w:cs="Calibri"/>
          <w:spacing w:val="-6"/>
        </w:rPr>
        <w:t>k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support.</w:t>
      </w:r>
    </w:p>
    <w:p w:rsidR="0014499B" w:rsidRDefault="00D766CD">
      <w:pPr>
        <w:spacing w:before="1"/>
        <w:ind w:left="523" w:right="79" w:hanging="283"/>
        <w:jc w:val="both"/>
        <w:rPr>
          <w:rFonts w:ascii="Calibri" w:eastAsia="Calibri" w:hAnsi="Calibri" w:cs="Calibri"/>
        </w:rPr>
      </w:pPr>
      <w:r>
        <w:rPr>
          <w:rFonts w:ascii="Symbol" w:eastAsia="Symbol" w:hAnsi="Symbol" w:cs="Symbol"/>
        </w:rPr>
        <w:t></w:t>
      </w:r>
      <w:r>
        <w:t xml:space="preserve">  </w:t>
      </w:r>
      <w:r>
        <w:rPr>
          <w:spacing w:val="41"/>
        </w:rPr>
        <w:t xml:space="preserve"> </w:t>
      </w:r>
      <w:r w:rsidR="00580451">
        <w:rPr>
          <w:rFonts w:ascii="Calibri" w:eastAsia="Calibri" w:hAnsi="Calibri" w:cs="Calibri"/>
        </w:rPr>
        <w:t>Tony Greenwood</w:t>
      </w:r>
      <w:r>
        <w:rPr>
          <w:rFonts w:ascii="Calibri" w:eastAsia="Calibri" w:hAnsi="Calibri" w:cs="Calibri"/>
          <w:spacing w:val="7"/>
        </w:rPr>
        <w:t xml:space="preserve"> </w:t>
      </w:r>
      <w:r>
        <w:rPr>
          <w:rFonts w:ascii="Calibri" w:eastAsia="Calibri" w:hAnsi="Calibri" w:cs="Calibri"/>
        </w:rPr>
        <w:t>or</w:t>
      </w:r>
      <w:r>
        <w:rPr>
          <w:rFonts w:ascii="Calibri" w:eastAsia="Calibri" w:hAnsi="Calibri" w:cs="Calibri"/>
          <w:spacing w:val="9"/>
        </w:rPr>
        <w:t xml:space="preserve"> </w:t>
      </w:r>
      <w:r>
        <w:rPr>
          <w:rFonts w:ascii="Calibri" w:eastAsia="Calibri" w:hAnsi="Calibri" w:cs="Calibri"/>
        </w:rPr>
        <w:t>h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11"/>
        </w:rPr>
        <w:t xml:space="preserve"> </w:t>
      </w:r>
      <w:r>
        <w:rPr>
          <w:rFonts w:ascii="Calibri" w:eastAsia="Calibri" w:hAnsi="Calibri" w:cs="Calibri"/>
          <w:spacing w:val="-4"/>
        </w:rPr>
        <w:t>f</w:t>
      </w:r>
      <w:r>
        <w:rPr>
          <w:rFonts w:ascii="Calibri" w:eastAsia="Calibri" w:hAnsi="Calibri" w:cs="Calibri"/>
        </w:rPr>
        <w:t>re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an</w:t>
      </w:r>
      <w:r>
        <w:rPr>
          <w:rFonts w:ascii="Calibri" w:eastAsia="Calibri" w:hAnsi="Calibri" w:cs="Calibri"/>
          <w:spacing w:val="-4"/>
        </w:rPr>
        <w:t>c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3"/>
        </w:rPr>
        <w:t xml:space="preserve"> </w:t>
      </w:r>
      <w:r>
        <w:rPr>
          <w:rFonts w:ascii="Calibri" w:eastAsia="Calibri" w:hAnsi="Calibri" w:cs="Calibri"/>
        </w:rPr>
        <w:t>Mo</w:t>
      </w:r>
      <w:r>
        <w:rPr>
          <w:rFonts w:ascii="Calibri" w:eastAsia="Calibri" w:hAnsi="Calibri" w:cs="Calibri"/>
          <w:spacing w:val="-5"/>
        </w:rPr>
        <w:t>u</w:t>
      </w:r>
      <w:r>
        <w:rPr>
          <w:rFonts w:ascii="Calibri" w:eastAsia="Calibri" w:hAnsi="Calibri" w:cs="Calibri"/>
        </w:rPr>
        <w:t>nta</w:t>
      </w:r>
      <w:r>
        <w:rPr>
          <w:rFonts w:ascii="Calibri" w:eastAsia="Calibri" w:hAnsi="Calibri" w:cs="Calibri"/>
          <w:spacing w:val="1"/>
        </w:rPr>
        <w:t>i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7"/>
        </w:rPr>
        <w:t xml:space="preserve"> </w:t>
      </w:r>
      <w:r>
        <w:rPr>
          <w:rFonts w:ascii="Calibri" w:eastAsia="Calibri" w:hAnsi="Calibri" w:cs="Calibri"/>
        </w:rPr>
        <w:t>Lea</w:t>
      </w:r>
      <w:r>
        <w:rPr>
          <w:rFonts w:ascii="Calibri" w:eastAsia="Calibri" w:hAnsi="Calibri" w:cs="Calibri"/>
          <w:spacing w:val="-3"/>
        </w:rPr>
        <w:t>d</w:t>
      </w:r>
      <w:r>
        <w:rPr>
          <w:rFonts w:ascii="Calibri" w:eastAsia="Calibri" w:hAnsi="Calibri" w:cs="Calibri"/>
        </w:rPr>
        <w:t>ers</w:t>
      </w:r>
      <w:r>
        <w:rPr>
          <w:rFonts w:ascii="Calibri" w:eastAsia="Calibri" w:hAnsi="Calibri" w:cs="Calibri"/>
          <w:spacing w:val="8"/>
        </w:rPr>
        <w:t xml:space="preserve"> </w:t>
      </w:r>
      <w:r>
        <w:rPr>
          <w:rFonts w:ascii="Calibri" w:eastAsia="Calibri" w:hAnsi="Calibri" w:cs="Calibri"/>
        </w:rPr>
        <w:t>(Wa</w:t>
      </w:r>
      <w:r>
        <w:rPr>
          <w:rFonts w:ascii="Calibri" w:eastAsia="Calibri" w:hAnsi="Calibri" w:cs="Calibri"/>
          <w:spacing w:val="1"/>
        </w:rPr>
        <w:t>l</w:t>
      </w:r>
      <w:r>
        <w:rPr>
          <w:rFonts w:ascii="Calibri" w:eastAsia="Calibri" w:hAnsi="Calibri" w:cs="Calibri"/>
        </w:rPr>
        <w:t>k</w:t>
      </w:r>
      <w:r>
        <w:rPr>
          <w:rFonts w:ascii="Calibri" w:eastAsia="Calibri" w:hAnsi="Calibri" w:cs="Calibri"/>
          <w:spacing w:val="7"/>
        </w:rPr>
        <w:t xml:space="preserve"> </w:t>
      </w:r>
      <w:r>
        <w:rPr>
          <w:rFonts w:ascii="Calibri" w:eastAsia="Calibri" w:hAnsi="Calibri" w:cs="Calibri"/>
        </w:rPr>
        <w:t>Lead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</w:rPr>
        <w:t>s)</w:t>
      </w:r>
      <w:r>
        <w:rPr>
          <w:rFonts w:ascii="Calibri" w:eastAsia="Calibri" w:hAnsi="Calibri" w:cs="Calibri"/>
          <w:spacing w:val="12"/>
        </w:rPr>
        <w:t xml:space="preserve"> </w:t>
      </w:r>
      <w:r>
        <w:rPr>
          <w:rFonts w:ascii="Calibri" w:eastAsia="Calibri" w:hAnsi="Calibri" w:cs="Calibri"/>
        </w:rPr>
        <w:t>acc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pt</w:t>
      </w:r>
      <w:r>
        <w:rPr>
          <w:rFonts w:ascii="Calibri" w:eastAsia="Calibri" w:hAnsi="Calibri" w:cs="Calibri"/>
          <w:spacing w:val="12"/>
        </w:rPr>
        <w:t xml:space="preserve"> </w:t>
      </w:r>
      <w:r>
        <w:rPr>
          <w:rFonts w:ascii="Calibri" w:eastAsia="Calibri" w:hAnsi="Calibri" w:cs="Calibri"/>
        </w:rPr>
        <w:t>no</w:t>
      </w:r>
      <w:r>
        <w:rPr>
          <w:rFonts w:ascii="Calibri" w:eastAsia="Calibri" w:hAnsi="Calibri" w:cs="Calibri"/>
          <w:spacing w:val="7"/>
        </w:rPr>
        <w:t xml:space="preserve"> </w:t>
      </w:r>
      <w:r>
        <w:rPr>
          <w:rFonts w:ascii="Calibri" w:eastAsia="Calibri" w:hAnsi="Calibri" w:cs="Calibri"/>
        </w:rPr>
        <w:t>responsi</w:t>
      </w:r>
      <w:r>
        <w:rPr>
          <w:rFonts w:ascii="Calibri" w:eastAsia="Calibri" w:hAnsi="Calibri" w:cs="Calibri"/>
          <w:spacing w:val="-5"/>
        </w:rPr>
        <w:t>b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  <w:spacing w:val="-3"/>
        </w:rPr>
        <w:t>l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ty</w:t>
      </w:r>
      <w:r>
        <w:rPr>
          <w:rFonts w:ascii="Calibri" w:eastAsia="Calibri" w:hAnsi="Calibri" w:cs="Calibri"/>
          <w:spacing w:val="12"/>
        </w:rPr>
        <w:t xml:space="preserve"> 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-4"/>
        </w:rPr>
        <w:t>o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14"/>
        </w:rPr>
        <w:t xml:space="preserve"> </w:t>
      </w:r>
      <w:r>
        <w:rPr>
          <w:rFonts w:ascii="Calibri" w:eastAsia="Calibri" w:hAnsi="Calibri" w:cs="Calibri"/>
          <w:spacing w:val="-5"/>
        </w:rPr>
        <w:t>p</w:t>
      </w:r>
      <w:r>
        <w:rPr>
          <w:rFonts w:ascii="Calibri" w:eastAsia="Calibri" w:hAnsi="Calibri" w:cs="Calibri"/>
        </w:rPr>
        <w:t>ersonal</w:t>
      </w:r>
      <w:r>
        <w:rPr>
          <w:rFonts w:ascii="Calibri" w:eastAsia="Calibri" w:hAnsi="Calibri" w:cs="Calibri"/>
          <w:spacing w:val="9"/>
        </w:rPr>
        <w:t xml:space="preserve"> </w:t>
      </w:r>
      <w:r>
        <w:rPr>
          <w:rFonts w:ascii="Calibri" w:eastAsia="Calibri" w:hAnsi="Calibri" w:cs="Calibri"/>
        </w:rPr>
        <w:t>ac</w:t>
      </w:r>
      <w:r>
        <w:rPr>
          <w:rFonts w:ascii="Calibri" w:eastAsia="Calibri" w:hAnsi="Calibri" w:cs="Calibri"/>
          <w:spacing w:val="-3"/>
        </w:rPr>
        <w:t>c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dents</w:t>
      </w:r>
      <w:r>
        <w:rPr>
          <w:rFonts w:ascii="Calibri" w:eastAsia="Calibri" w:hAnsi="Calibri" w:cs="Calibri"/>
          <w:spacing w:val="11"/>
        </w:rPr>
        <w:t xml:space="preserve"> </w:t>
      </w:r>
      <w:r>
        <w:rPr>
          <w:rFonts w:ascii="Calibri" w:eastAsia="Calibri" w:hAnsi="Calibri" w:cs="Calibri"/>
          <w:spacing w:val="-5"/>
        </w:rPr>
        <w:t>o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9"/>
        </w:rPr>
        <w:t xml:space="preserve"> 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nju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</w:rPr>
        <w:t>y</w:t>
      </w:r>
      <w:r>
        <w:rPr>
          <w:rFonts w:ascii="Calibri" w:eastAsia="Calibri" w:hAnsi="Calibri" w:cs="Calibri"/>
          <w:spacing w:val="8"/>
        </w:rPr>
        <w:t xml:space="preserve"> </w:t>
      </w:r>
      <w:r>
        <w:rPr>
          <w:rFonts w:ascii="Calibri" w:eastAsia="Calibri" w:hAnsi="Calibri" w:cs="Calibri"/>
        </w:rPr>
        <w:t>or</w:t>
      </w:r>
      <w:r>
        <w:rPr>
          <w:rFonts w:ascii="Calibri" w:eastAsia="Calibri" w:hAnsi="Calibri" w:cs="Calibri"/>
          <w:spacing w:val="14"/>
        </w:rPr>
        <w:t xml:space="preserve"> 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-4"/>
        </w:rPr>
        <w:t>o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14"/>
        </w:rPr>
        <w:t xml:space="preserve"> 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oss or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</w:rPr>
        <w:t>dama</w:t>
      </w:r>
      <w:r>
        <w:rPr>
          <w:rFonts w:ascii="Calibri" w:eastAsia="Calibri" w:hAnsi="Calibri" w:cs="Calibri"/>
          <w:spacing w:val="-2"/>
        </w:rPr>
        <w:t>g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</w:rPr>
        <w:t>to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personal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3"/>
        </w:rPr>
        <w:t>f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2"/>
        </w:rPr>
        <w:t>e</w:t>
      </w:r>
      <w:r>
        <w:rPr>
          <w:rFonts w:ascii="Calibri" w:eastAsia="Calibri" w:hAnsi="Calibri" w:cs="Calibri"/>
        </w:rPr>
        <w:t>cts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un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ess caused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by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the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</w:rPr>
        <w:t>ne</w:t>
      </w:r>
      <w:r>
        <w:rPr>
          <w:rFonts w:ascii="Calibri" w:eastAsia="Calibri" w:hAnsi="Calibri" w:cs="Calibri"/>
          <w:spacing w:val="-3"/>
        </w:rPr>
        <w:t>g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</w:rPr>
        <w:t>gence</w:t>
      </w:r>
      <w:r>
        <w:rPr>
          <w:rFonts w:ascii="Calibri" w:eastAsia="Calibri" w:hAnsi="Calibri" w:cs="Calibri"/>
          <w:spacing w:val="7"/>
        </w:rPr>
        <w:t xml:space="preserve"> </w:t>
      </w:r>
      <w:r>
        <w:rPr>
          <w:rFonts w:ascii="Calibri" w:eastAsia="Calibri" w:hAnsi="Calibri" w:cs="Calibri"/>
        </w:rPr>
        <w:t>as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Walk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Lea</w:t>
      </w:r>
      <w:r>
        <w:rPr>
          <w:rFonts w:ascii="Calibri" w:eastAsia="Calibri" w:hAnsi="Calibri" w:cs="Calibri"/>
          <w:spacing w:val="-3"/>
        </w:rPr>
        <w:t>d</w:t>
      </w:r>
      <w:r>
        <w:rPr>
          <w:rFonts w:ascii="Calibri" w:eastAsia="Calibri" w:hAnsi="Calibri" w:cs="Calibri"/>
        </w:rPr>
        <w:t>ers.</w:t>
      </w:r>
      <w:r>
        <w:rPr>
          <w:rFonts w:ascii="Calibri" w:eastAsia="Calibri" w:hAnsi="Calibri" w:cs="Calibri"/>
          <w:spacing w:val="6"/>
        </w:rPr>
        <w:t xml:space="preserve"> </w:t>
      </w:r>
      <w:r>
        <w:rPr>
          <w:rFonts w:ascii="Calibri" w:eastAsia="Calibri" w:hAnsi="Calibri" w:cs="Calibri"/>
        </w:rPr>
        <w:t>We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stron</w:t>
      </w:r>
      <w:r>
        <w:rPr>
          <w:rFonts w:ascii="Calibri" w:eastAsia="Calibri" w:hAnsi="Calibri" w:cs="Calibri"/>
          <w:spacing w:val="-4"/>
        </w:rPr>
        <w:t>g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y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comm</w:t>
      </w:r>
      <w:r>
        <w:rPr>
          <w:rFonts w:ascii="Calibri" w:eastAsia="Calibri" w:hAnsi="Calibri" w:cs="Calibri"/>
          <w:spacing w:val="-3"/>
        </w:rPr>
        <w:t>e</w:t>
      </w:r>
      <w:r>
        <w:rPr>
          <w:rFonts w:ascii="Calibri" w:eastAsia="Calibri" w:hAnsi="Calibri" w:cs="Calibri"/>
        </w:rPr>
        <w:t>nd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you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have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</w:rPr>
        <w:t>adequate personal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ns</w:t>
      </w:r>
      <w:r>
        <w:rPr>
          <w:rFonts w:ascii="Calibri" w:eastAsia="Calibri" w:hAnsi="Calibri" w:cs="Calibri"/>
          <w:spacing w:val="-7"/>
        </w:rPr>
        <w:t>u</w:t>
      </w:r>
      <w:r>
        <w:rPr>
          <w:rFonts w:ascii="Calibri" w:eastAsia="Calibri" w:hAnsi="Calibri" w:cs="Calibri"/>
        </w:rPr>
        <w:t>rance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-4"/>
        </w:rPr>
        <w:t>o</w:t>
      </w:r>
      <w:r>
        <w:rPr>
          <w:rFonts w:ascii="Calibri" w:eastAsia="Calibri" w:hAnsi="Calibri" w:cs="Calibri"/>
        </w:rPr>
        <w:t>ver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-4"/>
        </w:rPr>
        <w:t>o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  <w:spacing w:val="-5"/>
        </w:rPr>
        <w:t>a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dent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or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nj</w:t>
      </w:r>
      <w:r>
        <w:rPr>
          <w:rFonts w:ascii="Calibri" w:eastAsia="Calibri" w:hAnsi="Calibri" w:cs="Calibri"/>
          <w:spacing w:val="-5"/>
        </w:rPr>
        <w:t>u</w:t>
      </w:r>
      <w:r>
        <w:rPr>
          <w:rFonts w:ascii="Calibri" w:eastAsia="Calibri" w:hAnsi="Calibri" w:cs="Calibri"/>
        </w:rPr>
        <w:t>ry,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as</w:t>
      </w:r>
      <w:r>
        <w:rPr>
          <w:rFonts w:ascii="Calibri" w:eastAsia="Calibri" w:hAnsi="Calibri" w:cs="Calibri"/>
          <w:spacing w:val="-4"/>
        </w:rPr>
        <w:t xml:space="preserve"> </w:t>
      </w:r>
      <w:r>
        <w:rPr>
          <w:rFonts w:ascii="Calibri" w:eastAsia="Calibri" w:hAnsi="Calibri" w:cs="Calibri"/>
        </w:rPr>
        <w:t>w</w:t>
      </w:r>
      <w:r>
        <w:rPr>
          <w:rFonts w:ascii="Calibri" w:eastAsia="Calibri" w:hAnsi="Calibri" w:cs="Calibri"/>
          <w:spacing w:val="-4"/>
        </w:rPr>
        <w:t>e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l as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</w:rPr>
        <w:t xml:space="preserve">avel 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nsur</w:t>
      </w:r>
      <w:r>
        <w:rPr>
          <w:rFonts w:ascii="Calibri" w:eastAsia="Calibri" w:hAnsi="Calibri" w:cs="Calibri"/>
          <w:spacing w:val="-5"/>
        </w:rPr>
        <w:t>a</w:t>
      </w:r>
      <w:r>
        <w:rPr>
          <w:rFonts w:ascii="Calibri" w:eastAsia="Calibri" w:hAnsi="Calibri" w:cs="Calibri"/>
        </w:rPr>
        <w:t xml:space="preserve">nce 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case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of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ca</w:t>
      </w:r>
      <w:r>
        <w:rPr>
          <w:rFonts w:ascii="Calibri" w:eastAsia="Calibri" w:hAnsi="Calibri" w:cs="Calibri"/>
          <w:spacing w:val="-4"/>
        </w:rPr>
        <w:t>n</w:t>
      </w:r>
      <w:r>
        <w:rPr>
          <w:rFonts w:ascii="Calibri" w:eastAsia="Calibri" w:hAnsi="Calibri" w:cs="Calibri"/>
        </w:rPr>
        <w:t>ce</w:t>
      </w:r>
      <w:r>
        <w:rPr>
          <w:rFonts w:ascii="Calibri" w:eastAsia="Calibri" w:hAnsi="Calibri" w:cs="Calibri"/>
          <w:spacing w:val="-1"/>
        </w:rPr>
        <w:t>l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at</w:t>
      </w:r>
      <w:r>
        <w:rPr>
          <w:rFonts w:ascii="Calibri" w:eastAsia="Calibri" w:hAnsi="Calibri" w:cs="Calibri"/>
          <w:spacing w:val="1"/>
        </w:rPr>
        <w:t>i</w:t>
      </w:r>
      <w:r>
        <w:rPr>
          <w:rFonts w:ascii="Calibri" w:eastAsia="Calibri" w:hAnsi="Calibri" w:cs="Calibri"/>
          <w:spacing w:val="-5"/>
        </w:rPr>
        <w:t>o</w:t>
      </w:r>
      <w:r>
        <w:rPr>
          <w:rFonts w:ascii="Calibri" w:eastAsia="Calibri" w:hAnsi="Calibri" w:cs="Calibri"/>
        </w:rPr>
        <w:t>n.</w:t>
      </w:r>
    </w:p>
    <w:p w:rsidR="0014499B" w:rsidRDefault="00D766CD">
      <w:pPr>
        <w:spacing w:before="9" w:line="240" w:lineRule="exact"/>
        <w:ind w:left="523" w:right="83" w:hanging="283"/>
        <w:jc w:val="both"/>
        <w:rPr>
          <w:rFonts w:ascii="Calibri" w:eastAsia="Calibri" w:hAnsi="Calibri" w:cs="Calibri"/>
        </w:rPr>
      </w:pPr>
      <w:r>
        <w:rPr>
          <w:rFonts w:ascii="Symbol" w:eastAsia="Symbol" w:hAnsi="Symbol" w:cs="Symbol"/>
        </w:rPr>
        <w:t></w:t>
      </w:r>
      <w:r>
        <w:t xml:space="preserve">  </w:t>
      </w:r>
      <w:r>
        <w:rPr>
          <w:spacing w:val="33"/>
        </w:rPr>
        <w:t xml:space="preserve"> </w:t>
      </w:r>
      <w:proofErr w:type="gramStart"/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1"/>
        </w:rPr>
        <w:t>l</w:t>
      </w:r>
      <w:r>
        <w:rPr>
          <w:rFonts w:ascii="Calibri" w:eastAsia="Calibri" w:hAnsi="Calibri" w:cs="Calibri"/>
        </w:rPr>
        <w:t>l</w:t>
      </w:r>
      <w:proofErr w:type="gramEnd"/>
      <w:r>
        <w:rPr>
          <w:rFonts w:ascii="Calibri" w:eastAsia="Calibri" w:hAnsi="Calibri" w:cs="Calibri"/>
          <w:spacing w:val="6"/>
        </w:rPr>
        <w:t xml:space="preserve"> </w:t>
      </w:r>
      <w:r>
        <w:rPr>
          <w:rFonts w:ascii="Calibri" w:eastAsia="Calibri" w:hAnsi="Calibri" w:cs="Calibri"/>
        </w:rPr>
        <w:t>par</w:t>
      </w:r>
      <w:r>
        <w:rPr>
          <w:rFonts w:ascii="Calibri" w:eastAsia="Calibri" w:hAnsi="Calibri" w:cs="Calibri"/>
          <w:spacing w:val="-4"/>
        </w:rPr>
        <w:t>t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3"/>
        </w:rPr>
        <w:t>i</w:t>
      </w:r>
      <w:r>
        <w:rPr>
          <w:rFonts w:ascii="Calibri" w:eastAsia="Calibri" w:hAnsi="Calibri" w:cs="Calibri"/>
          <w:spacing w:val="-5"/>
        </w:rPr>
        <w:t>p</w:t>
      </w:r>
      <w:r>
        <w:rPr>
          <w:rFonts w:ascii="Calibri" w:eastAsia="Calibri" w:hAnsi="Calibri" w:cs="Calibri"/>
        </w:rPr>
        <w:t>ants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must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</w:rPr>
        <w:t>take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</w:rPr>
        <w:t>heed</w:t>
      </w:r>
      <w:r>
        <w:rPr>
          <w:rFonts w:ascii="Calibri" w:eastAsia="Calibri" w:hAnsi="Calibri" w:cs="Calibri"/>
          <w:spacing w:val="6"/>
        </w:rPr>
        <w:t xml:space="preserve"> </w:t>
      </w:r>
      <w:r>
        <w:rPr>
          <w:rFonts w:ascii="Calibri" w:eastAsia="Calibri" w:hAnsi="Calibri" w:cs="Calibri"/>
        </w:rPr>
        <w:t>of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</w:rPr>
        <w:t>any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  <w:spacing w:val="-5"/>
        </w:rPr>
        <w:t>n</w:t>
      </w:r>
      <w:r>
        <w:rPr>
          <w:rFonts w:ascii="Calibri" w:eastAsia="Calibri" w:hAnsi="Calibri" w:cs="Calibri"/>
        </w:rPr>
        <w:t>fo</w:t>
      </w:r>
      <w:r>
        <w:rPr>
          <w:rFonts w:ascii="Calibri" w:eastAsia="Calibri" w:hAnsi="Calibri" w:cs="Calibri"/>
          <w:spacing w:val="-2"/>
        </w:rPr>
        <w:t>r</w:t>
      </w:r>
      <w:r>
        <w:rPr>
          <w:rFonts w:ascii="Calibri" w:eastAsia="Calibri" w:hAnsi="Calibri" w:cs="Calibri"/>
        </w:rPr>
        <w:t>mat</w:t>
      </w:r>
      <w:r>
        <w:rPr>
          <w:rFonts w:ascii="Calibri" w:eastAsia="Calibri" w:hAnsi="Calibri" w:cs="Calibri"/>
          <w:spacing w:val="4"/>
        </w:rPr>
        <w:t>i</w:t>
      </w:r>
      <w:r>
        <w:rPr>
          <w:rFonts w:ascii="Calibri" w:eastAsia="Calibri" w:hAnsi="Calibri" w:cs="Calibri"/>
          <w:spacing w:val="-5"/>
        </w:rPr>
        <w:t>o</w:t>
      </w:r>
      <w:r>
        <w:rPr>
          <w:rFonts w:ascii="Calibri" w:eastAsia="Calibri" w:hAnsi="Calibri" w:cs="Calibri"/>
        </w:rPr>
        <w:t>n,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gu</w:t>
      </w:r>
      <w:r>
        <w:rPr>
          <w:rFonts w:ascii="Calibri" w:eastAsia="Calibri" w:hAnsi="Calibri" w:cs="Calibri"/>
          <w:spacing w:val="3"/>
        </w:rPr>
        <w:t>i</w:t>
      </w:r>
      <w:r>
        <w:rPr>
          <w:rFonts w:ascii="Calibri" w:eastAsia="Calibri" w:hAnsi="Calibri" w:cs="Calibri"/>
        </w:rPr>
        <w:t>da</w:t>
      </w:r>
      <w:r>
        <w:rPr>
          <w:rFonts w:ascii="Calibri" w:eastAsia="Calibri" w:hAnsi="Calibri" w:cs="Calibri"/>
          <w:spacing w:val="-5"/>
        </w:rPr>
        <w:t>n</w:t>
      </w:r>
      <w:r>
        <w:rPr>
          <w:rFonts w:ascii="Calibri" w:eastAsia="Calibri" w:hAnsi="Calibri" w:cs="Calibri"/>
        </w:rPr>
        <w:t>ce</w:t>
      </w:r>
      <w:r>
        <w:rPr>
          <w:rFonts w:ascii="Calibri" w:eastAsia="Calibri" w:hAnsi="Calibri" w:cs="Calibri"/>
          <w:spacing w:val="6"/>
        </w:rPr>
        <w:t xml:space="preserve"> </w:t>
      </w:r>
      <w:r>
        <w:rPr>
          <w:rFonts w:ascii="Calibri" w:eastAsia="Calibri" w:hAnsi="Calibri" w:cs="Calibri"/>
        </w:rPr>
        <w:t>or</w:t>
      </w:r>
      <w:r>
        <w:rPr>
          <w:rFonts w:ascii="Calibri" w:eastAsia="Calibri" w:hAnsi="Calibri" w:cs="Calibri"/>
          <w:spacing w:val="6"/>
        </w:rPr>
        <w:t xml:space="preserve"> </w:t>
      </w:r>
      <w:r>
        <w:rPr>
          <w:rFonts w:ascii="Calibri" w:eastAsia="Calibri" w:hAnsi="Calibri" w:cs="Calibri"/>
        </w:rPr>
        <w:t>haz</w:t>
      </w:r>
      <w:r>
        <w:rPr>
          <w:rFonts w:ascii="Calibri" w:eastAsia="Calibri" w:hAnsi="Calibri" w:cs="Calibri"/>
          <w:spacing w:val="-4"/>
        </w:rPr>
        <w:t>a</w:t>
      </w:r>
      <w:r>
        <w:rPr>
          <w:rFonts w:ascii="Calibri" w:eastAsia="Calibri" w:hAnsi="Calibri" w:cs="Calibri"/>
        </w:rPr>
        <w:t>rd</w:t>
      </w:r>
      <w:r>
        <w:rPr>
          <w:rFonts w:ascii="Calibri" w:eastAsia="Calibri" w:hAnsi="Calibri" w:cs="Calibri"/>
          <w:spacing w:val="6"/>
        </w:rPr>
        <w:t xml:space="preserve"> </w:t>
      </w:r>
      <w:r>
        <w:rPr>
          <w:rFonts w:ascii="Calibri" w:eastAsia="Calibri" w:hAnsi="Calibri" w:cs="Calibri"/>
        </w:rPr>
        <w:t>war</w:t>
      </w:r>
      <w:r>
        <w:rPr>
          <w:rFonts w:ascii="Calibri" w:eastAsia="Calibri" w:hAnsi="Calibri" w:cs="Calibri"/>
          <w:spacing w:val="-3"/>
        </w:rPr>
        <w:t>n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ngs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</w:rPr>
        <w:t>g</w:t>
      </w:r>
      <w:r>
        <w:rPr>
          <w:rFonts w:ascii="Calibri" w:eastAsia="Calibri" w:hAnsi="Calibri" w:cs="Calibri"/>
          <w:spacing w:val="-2"/>
        </w:rPr>
        <w:t>i</w:t>
      </w:r>
      <w:r>
        <w:rPr>
          <w:rFonts w:ascii="Calibri" w:eastAsia="Calibri" w:hAnsi="Calibri" w:cs="Calibri"/>
        </w:rPr>
        <w:t>ven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</w:rPr>
        <w:t>by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</w:rPr>
        <w:t>the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</w:rPr>
        <w:t>Walk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  <w:spacing w:val="-3"/>
        </w:rPr>
        <w:t>L</w:t>
      </w:r>
      <w:r>
        <w:rPr>
          <w:rFonts w:ascii="Calibri" w:eastAsia="Calibri" w:hAnsi="Calibri" w:cs="Calibri"/>
        </w:rPr>
        <w:t>ead</w:t>
      </w:r>
      <w:r>
        <w:rPr>
          <w:rFonts w:ascii="Calibri" w:eastAsia="Calibri" w:hAnsi="Calibri" w:cs="Calibri"/>
          <w:spacing w:val="-4"/>
        </w:rPr>
        <w:t>e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6"/>
        </w:rPr>
        <w:t xml:space="preserve"> </w:t>
      </w:r>
      <w:r>
        <w:rPr>
          <w:rFonts w:ascii="Calibri" w:eastAsia="Calibri" w:hAnsi="Calibri" w:cs="Calibri"/>
        </w:rPr>
        <w:t>dur</w:t>
      </w:r>
      <w:r>
        <w:rPr>
          <w:rFonts w:ascii="Calibri" w:eastAsia="Calibri" w:hAnsi="Calibri" w:cs="Calibri"/>
          <w:spacing w:val="3"/>
        </w:rPr>
        <w:t>i</w:t>
      </w:r>
      <w:r>
        <w:rPr>
          <w:rFonts w:ascii="Calibri" w:eastAsia="Calibri" w:hAnsi="Calibri" w:cs="Calibri"/>
          <w:spacing w:val="-5"/>
        </w:rPr>
        <w:t>n</w:t>
      </w:r>
      <w:r>
        <w:rPr>
          <w:rFonts w:ascii="Calibri" w:eastAsia="Calibri" w:hAnsi="Calibri" w:cs="Calibri"/>
        </w:rPr>
        <w:t>g</w:t>
      </w:r>
      <w:r>
        <w:rPr>
          <w:rFonts w:ascii="Calibri" w:eastAsia="Calibri" w:hAnsi="Calibri" w:cs="Calibri"/>
          <w:spacing w:val="6"/>
        </w:rPr>
        <w:t xml:space="preserve"> </w:t>
      </w:r>
      <w:r>
        <w:rPr>
          <w:rFonts w:ascii="Calibri" w:eastAsia="Calibri" w:hAnsi="Calibri" w:cs="Calibri"/>
        </w:rPr>
        <w:t>the pr</w:t>
      </w:r>
      <w:r>
        <w:rPr>
          <w:rFonts w:ascii="Calibri" w:eastAsia="Calibri" w:hAnsi="Calibri" w:cs="Calibri"/>
          <w:spacing w:val="2"/>
        </w:rPr>
        <w:t>e</w:t>
      </w:r>
      <w:r>
        <w:rPr>
          <w:rFonts w:ascii="Calibri" w:eastAsia="Calibri" w:hAnsi="Calibri" w:cs="Calibri"/>
          <w:spacing w:val="1"/>
        </w:rPr>
        <w:t>-</w:t>
      </w:r>
      <w:r>
        <w:rPr>
          <w:rFonts w:ascii="Calibri" w:eastAsia="Calibri" w:hAnsi="Calibri" w:cs="Calibri"/>
        </w:rPr>
        <w:t>wa</w:t>
      </w:r>
      <w:r>
        <w:rPr>
          <w:rFonts w:ascii="Calibri" w:eastAsia="Calibri" w:hAnsi="Calibri" w:cs="Calibri"/>
          <w:spacing w:val="-3"/>
        </w:rPr>
        <w:t>l</w:t>
      </w:r>
      <w:r>
        <w:rPr>
          <w:rFonts w:ascii="Calibri" w:eastAsia="Calibri" w:hAnsi="Calibri" w:cs="Calibri"/>
        </w:rPr>
        <w:t>k br</w:t>
      </w:r>
      <w:r>
        <w:rPr>
          <w:rFonts w:ascii="Calibri" w:eastAsia="Calibri" w:hAnsi="Calibri" w:cs="Calibri"/>
          <w:spacing w:val="4"/>
        </w:rPr>
        <w:t>i</w:t>
      </w:r>
      <w:r>
        <w:rPr>
          <w:rFonts w:ascii="Calibri" w:eastAsia="Calibri" w:hAnsi="Calibri" w:cs="Calibri"/>
          <w:spacing w:val="-4"/>
        </w:rPr>
        <w:t>e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3"/>
        </w:rPr>
        <w:t>i</w:t>
      </w:r>
      <w:r>
        <w:rPr>
          <w:rFonts w:ascii="Calibri" w:eastAsia="Calibri" w:hAnsi="Calibri" w:cs="Calibri"/>
          <w:spacing w:val="-5"/>
        </w:rPr>
        <w:t>n</w:t>
      </w:r>
      <w:r>
        <w:rPr>
          <w:rFonts w:ascii="Calibri" w:eastAsia="Calibri" w:hAnsi="Calibri" w:cs="Calibri"/>
        </w:rPr>
        <w:t>g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  <w:spacing w:val="-5"/>
        </w:rPr>
        <w:t>o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  <w:spacing w:val="-5"/>
        </w:rPr>
        <w:t>w</w:t>
      </w:r>
      <w:r>
        <w:rPr>
          <w:rFonts w:ascii="Calibri" w:eastAsia="Calibri" w:hAnsi="Calibri" w:cs="Calibri"/>
        </w:rPr>
        <w:t>h</w:t>
      </w:r>
      <w:r>
        <w:rPr>
          <w:rFonts w:ascii="Calibri" w:eastAsia="Calibri" w:hAnsi="Calibri" w:cs="Calibri"/>
          <w:spacing w:val="2"/>
        </w:rPr>
        <w:t>il</w:t>
      </w:r>
      <w:r>
        <w:rPr>
          <w:rFonts w:ascii="Calibri" w:eastAsia="Calibri" w:hAnsi="Calibri" w:cs="Calibri"/>
        </w:rPr>
        <w:t>st</w:t>
      </w:r>
      <w:r>
        <w:rPr>
          <w:rFonts w:ascii="Calibri" w:eastAsia="Calibri" w:hAnsi="Calibri" w:cs="Calibri"/>
          <w:spacing w:val="-4"/>
        </w:rPr>
        <w:t xml:space="preserve"> </w:t>
      </w:r>
      <w:r>
        <w:rPr>
          <w:rFonts w:ascii="Calibri" w:eastAsia="Calibri" w:hAnsi="Calibri" w:cs="Calibri"/>
        </w:rPr>
        <w:t>on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the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wa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  <w:spacing w:val="-5"/>
        </w:rPr>
        <w:t>k</w:t>
      </w:r>
      <w:r>
        <w:rPr>
          <w:rFonts w:ascii="Calibri" w:eastAsia="Calibri" w:hAnsi="Calibri" w:cs="Calibri"/>
        </w:rPr>
        <w:t>.</w:t>
      </w:r>
    </w:p>
    <w:p w:rsidR="0014499B" w:rsidRDefault="00D766CD">
      <w:pPr>
        <w:spacing w:before="19" w:line="240" w:lineRule="exact"/>
        <w:ind w:left="523" w:right="79" w:hanging="283"/>
        <w:jc w:val="both"/>
        <w:rPr>
          <w:rFonts w:ascii="Calibri" w:eastAsia="Calibri" w:hAnsi="Calibri" w:cs="Calibri"/>
        </w:rPr>
      </w:pPr>
      <w:r>
        <w:rPr>
          <w:rFonts w:ascii="Symbol" w:eastAsia="Symbol" w:hAnsi="Symbol" w:cs="Symbol"/>
        </w:rPr>
        <w:t></w:t>
      </w:r>
      <w:r>
        <w:t xml:space="preserve">  </w:t>
      </w:r>
      <w:r>
        <w:rPr>
          <w:spacing w:val="33"/>
        </w:rPr>
        <w:t xml:space="preserve"> </w:t>
      </w:r>
      <w:r>
        <w:rPr>
          <w:rFonts w:ascii="Calibri" w:eastAsia="Calibri" w:hAnsi="Calibri" w:cs="Calibri"/>
        </w:rPr>
        <w:t>The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Walk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</w:rPr>
        <w:t>Lead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6"/>
        </w:rPr>
        <w:t xml:space="preserve"> </w:t>
      </w:r>
      <w:r>
        <w:rPr>
          <w:rFonts w:ascii="Calibri" w:eastAsia="Calibri" w:hAnsi="Calibri" w:cs="Calibri"/>
        </w:rPr>
        <w:t>res</w:t>
      </w:r>
      <w:r>
        <w:rPr>
          <w:rFonts w:ascii="Calibri" w:eastAsia="Calibri" w:hAnsi="Calibri" w:cs="Calibri"/>
          <w:spacing w:val="-3"/>
        </w:rPr>
        <w:t>e</w:t>
      </w:r>
      <w:r>
        <w:rPr>
          <w:rFonts w:ascii="Calibri" w:eastAsia="Calibri" w:hAnsi="Calibri" w:cs="Calibri"/>
        </w:rPr>
        <w:t>rves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</w:rPr>
        <w:t>the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ght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</w:rPr>
        <w:t>to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</w:rPr>
        <w:t>efuse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</w:rPr>
        <w:t>to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</w:rPr>
        <w:t>take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</w:rPr>
        <w:t>par</w:t>
      </w:r>
      <w:r>
        <w:rPr>
          <w:rFonts w:ascii="Calibri" w:eastAsia="Calibri" w:hAnsi="Calibri" w:cs="Calibri"/>
          <w:spacing w:val="-4"/>
        </w:rPr>
        <w:t>t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3"/>
        </w:rPr>
        <w:t>i</w:t>
      </w:r>
      <w:r>
        <w:rPr>
          <w:rFonts w:ascii="Calibri" w:eastAsia="Calibri" w:hAnsi="Calibri" w:cs="Calibri"/>
        </w:rPr>
        <w:t>p</w:t>
      </w:r>
      <w:r>
        <w:rPr>
          <w:rFonts w:ascii="Calibri" w:eastAsia="Calibri" w:hAnsi="Calibri" w:cs="Calibri"/>
          <w:spacing w:val="-5"/>
        </w:rPr>
        <w:t>a</w:t>
      </w:r>
      <w:r>
        <w:rPr>
          <w:rFonts w:ascii="Calibri" w:eastAsia="Calibri" w:hAnsi="Calibri" w:cs="Calibri"/>
        </w:rPr>
        <w:t>nt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</w:rPr>
        <w:t>whom</w:t>
      </w:r>
      <w:r>
        <w:rPr>
          <w:rFonts w:ascii="Calibri" w:eastAsia="Calibri" w:hAnsi="Calibri" w:cs="Calibri"/>
          <w:spacing w:val="6"/>
        </w:rPr>
        <w:t xml:space="preserve"> 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5"/>
        </w:rPr>
        <w:t>h</w:t>
      </w:r>
      <w:r>
        <w:rPr>
          <w:rFonts w:ascii="Calibri" w:eastAsia="Calibri" w:hAnsi="Calibri" w:cs="Calibri"/>
        </w:rPr>
        <w:t>ey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</w:rPr>
        <w:t>cons</w:t>
      </w:r>
      <w:r>
        <w:rPr>
          <w:rFonts w:ascii="Calibri" w:eastAsia="Calibri" w:hAnsi="Calibri" w:cs="Calibri"/>
          <w:spacing w:val="1"/>
        </w:rPr>
        <w:t>i</w:t>
      </w:r>
      <w:r>
        <w:rPr>
          <w:rFonts w:ascii="Calibri" w:eastAsia="Calibri" w:hAnsi="Calibri" w:cs="Calibri"/>
          <w:spacing w:val="-5"/>
        </w:rPr>
        <w:t>d</w:t>
      </w:r>
      <w:r>
        <w:rPr>
          <w:rFonts w:ascii="Calibri" w:eastAsia="Calibri" w:hAnsi="Calibri" w:cs="Calibri"/>
        </w:rPr>
        <w:t>er</w:t>
      </w:r>
      <w:r>
        <w:rPr>
          <w:rFonts w:ascii="Calibri" w:eastAsia="Calibri" w:hAnsi="Calibri" w:cs="Calibri"/>
          <w:spacing w:val="7"/>
        </w:rPr>
        <w:t xml:space="preserve"> </w:t>
      </w:r>
      <w:r>
        <w:rPr>
          <w:rFonts w:ascii="Calibri" w:eastAsia="Calibri" w:hAnsi="Calibri" w:cs="Calibri"/>
        </w:rPr>
        <w:t>w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l</w:t>
      </w:r>
      <w:r>
        <w:rPr>
          <w:rFonts w:ascii="Calibri" w:eastAsia="Calibri" w:hAnsi="Calibri" w:cs="Calibri"/>
          <w:spacing w:val="6"/>
        </w:rPr>
        <w:t xml:space="preserve"> </w:t>
      </w:r>
      <w:r>
        <w:rPr>
          <w:rFonts w:ascii="Calibri" w:eastAsia="Calibri" w:hAnsi="Calibri" w:cs="Calibri"/>
        </w:rPr>
        <w:t>be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</w:rPr>
        <w:t>un</w:t>
      </w:r>
      <w:r>
        <w:rPr>
          <w:rFonts w:ascii="Calibri" w:eastAsia="Calibri" w:hAnsi="Calibri" w:cs="Calibri"/>
          <w:spacing w:val="-5"/>
        </w:rPr>
        <w:t>a</w:t>
      </w:r>
      <w:r>
        <w:rPr>
          <w:rFonts w:ascii="Calibri" w:eastAsia="Calibri" w:hAnsi="Calibri" w:cs="Calibri"/>
        </w:rPr>
        <w:t>b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</w:rPr>
        <w:t>to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-4"/>
        </w:rPr>
        <w:t>o</w:t>
      </w:r>
      <w:r>
        <w:rPr>
          <w:rFonts w:ascii="Calibri" w:eastAsia="Calibri" w:hAnsi="Calibri" w:cs="Calibri"/>
        </w:rPr>
        <w:t>m</w:t>
      </w:r>
      <w:r>
        <w:rPr>
          <w:rFonts w:ascii="Calibri" w:eastAsia="Calibri" w:hAnsi="Calibri" w:cs="Calibri"/>
          <w:spacing w:val="-2"/>
        </w:rPr>
        <w:t>p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ete</w:t>
      </w:r>
      <w:r>
        <w:rPr>
          <w:rFonts w:ascii="Calibri" w:eastAsia="Calibri" w:hAnsi="Calibri" w:cs="Calibri"/>
          <w:spacing w:val="6"/>
        </w:rPr>
        <w:t xml:space="preserve"> </w:t>
      </w:r>
      <w:r>
        <w:rPr>
          <w:rFonts w:ascii="Calibri" w:eastAsia="Calibri" w:hAnsi="Calibri" w:cs="Calibri"/>
        </w:rPr>
        <w:t>the p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anned act</w:t>
      </w:r>
      <w:r>
        <w:rPr>
          <w:rFonts w:ascii="Calibri" w:eastAsia="Calibri" w:hAnsi="Calibri" w:cs="Calibri"/>
          <w:spacing w:val="3"/>
        </w:rPr>
        <w:t>i</w:t>
      </w:r>
      <w:r>
        <w:rPr>
          <w:rFonts w:ascii="Calibri" w:eastAsia="Calibri" w:hAnsi="Calibri" w:cs="Calibri"/>
          <w:spacing w:val="-4"/>
        </w:rPr>
        <w:t>v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ty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  <w:spacing w:val="-5"/>
        </w:rPr>
        <w:t>o</w:t>
      </w:r>
      <w:r>
        <w:rPr>
          <w:rFonts w:ascii="Calibri" w:eastAsia="Calibri" w:hAnsi="Calibri" w:cs="Calibri"/>
        </w:rPr>
        <w:t xml:space="preserve">r 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5"/>
        </w:rPr>
        <w:t>w</w:t>
      </w:r>
      <w:r>
        <w:rPr>
          <w:rFonts w:ascii="Calibri" w:eastAsia="Calibri" w:hAnsi="Calibri" w:cs="Calibri"/>
        </w:rPr>
        <w:t>ea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ng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unsuita</w:t>
      </w:r>
      <w:r>
        <w:rPr>
          <w:rFonts w:ascii="Calibri" w:eastAsia="Calibri" w:hAnsi="Calibri" w:cs="Calibri"/>
          <w:spacing w:val="-6"/>
        </w:rPr>
        <w:t>b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3"/>
        </w:rPr>
        <w:t>l</w:t>
      </w:r>
      <w:r>
        <w:rPr>
          <w:rFonts w:ascii="Calibri" w:eastAsia="Calibri" w:hAnsi="Calibri" w:cs="Calibri"/>
          <w:spacing w:val="-5"/>
        </w:rPr>
        <w:t>o</w:t>
      </w:r>
      <w:r>
        <w:rPr>
          <w:rFonts w:ascii="Calibri" w:eastAsia="Calibri" w:hAnsi="Calibri" w:cs="Calibri"/>
        </w:rPr>
        <w:t>th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  <w:spacing w:val="-5"/>
        </w:rPr>
        <w:t>n</w:t>
      </w:r>
      <w:r>
        <w:rPr>
          <w:rFonts w:ascii="Calibri" w:eastAsia="Calibri" w:hAnsi="Calibri" w:cs="Calibri"/>
        </w:rPr>
        <w:t>g.</w:t>
      </w:r>
    </w:p>
    <w:p w:rsidR="0014499B" w:rsidRDefault="00D766CD">
      <w:pPr>
        <w:spacing w:before="10"/>
        <w:ind w:left="240"/>
        <w:rPr>
          <w:rFonts w:ascii="Calibri" w:eastAsia="Calibri" w:hAnsi="Calibri" w:cs="Calibri"/>
        </w:rPr>
      </w:pPr>
      <w:r>
        <w:rPr>
          <w:rFonts w:ascii="Symbol" w:eastAsia="Symbol" w:hAnsi="Symbol" w:cs="Symbol"/>
        </w:rPr>
        <w:t></w:t>
      </w:r>
      <w:r>
        <w:t xml:space="preserve">  </w:t>
      </w:r>
      <w:r>
        <w:rPr>
          <w:spacing w:val="41"/>
        </w:rPr>
        <w:t xml:space="preserve"> </w:t>
      </w:r>
      <w:r>
        <w:rPr>
          <w:rFonts w:ascii="Calibri" w:eastAsia="Calibri" w:hAnsi="Calibri" w:cs="Calibri"/>
          <w:b/>
        </w:rPr>
        <w:t>Accommod</w:t>
      </w:r>
      <w:r>
        <w:rPr>
          <w:rFonts w:ascii="Calibri" w:eastAsia="Calibri" w:hAnsi="Calibri" w:cs="Calibri"/>
          <w:b/>
          <w:spacing w:val="-5"/>
        </w:rPr>
        <w:t>a</w:t>
      </w:r>
      <w:r>
        <w:rPr>
          <w:rFonts w:ascii="Calibri" w:eastAsia="Calibri" w:hAnsi="Calibri" w:cs="Calibri"/>
          <w:b/>
          <w:spacing w:val="2"/>
        </w:rPr>
        <w:t>t</w:t>
      </w:r>
      <w:r>
        <w:rPr>
          <w:rFonts w:ascii="Calibri" w:eastAsia="Calibri" w:hAnsi="Calibri" w:cs="Calibri"/>
          <w:b/>
          <w:spacing w:val="-1"/>
        </w:rPr>
        <w:t>i</w:t>
      </w:r>
      <w:r>
        <w:rPr>
          <w:rFonts w:ascii="Calibri" w:eastAsia="Calibri" w:hAnsi="Calibri" w:cs="Calibri"/>
          <w:b/>
        </w:rPr>
        <w:t>on,</w:t>
      </w:r>
      <w:r>
        <w:rPr>
          <w:rFonts w:ascii="Calibri" w:eastAsia="Calibri" w:hAnsi="Calibri" w:cs="Calibri"/>
          <w:b/>
          <w:spacing w:val="18"/>
        </w:rPr>
        <w:t xml:space="preserve"> </w:t>
      </w:r>
      <w:r>
        <w:rPr>
          <w:rFonts w:ascii="Calibri" w:eastAsia="Calibri" w:hAnsi="Calibri" w:cs="Calibri"/>
          <w:b/>
        </w:rPr>
        <w:t>Food</w:t>
      </w:r>
      <w:r>
        <w:rPr>
          <w:rFonts w:ascii="Calibri" w:eastAsia="Calibri" w:hAnsi="Calibri" w:cs="Calibri"/>
          <w:b/>
          <w:spacing w:val="13"/>
        </w:rPr>
        <w:t xml:space="preserve"> </w:t>
      </w:r>
      <w:r>
        <w:rPr>
          <w:rFonts w:ascii="Calibri" w:eastAsia="Calibri" w:hAnsi="Calibri" w:cs="Calibri"/>
          <w:b/>
        </w:rPr>
        <w:t>&amp;</w:t>
      </w:r>
      <w:r>
        <w:rPr>
          <w:rFonts w:ascii="Calibri" w:eastAsia="Calibri" w:hAnsi="Calibri" w:cs="Calibri"/>
          <w:b/>
          <w:spacing w:val="24"/>
        </w:rPr>
        <w:t xml:space="preserve"> </w:t>
      </w:r>
      <w:r>
        <w:rPr>
          <w:rFonts w:ascii="Calibri" w:eastAsia="Calibri" w:hAnsi="Calibri" w:cs="Calibri"/>
          <w:b/>
          <w:spacing w:val="-4"/>
        </w:rPr>
        <w:t>T</w:t>
      </w:r>
      <w:r>
        <w:rPr>
          <w:rFonts w:ascii="Calibri" w:eastAsia="Calibri" w:hAnsi="Calibri" w:cs="Calibri"/>
          <w:b/>
        </w:rPr>
        <w:t>ravel</w:t>
      </w:r>
      <w:r>
        <w:rPr>
          <w:rFonts w:ascii="Calibri" w:eastAsia="Calibri" w:hAnsi="Calibri" w:cs="Calibri"/>
          <w:b/>
          <w:spacing w:val="18"/>
        </w:rPr>
        <w:t xml:space="preserve"> </w:t>
      </w:r>
      <w:r>
        <w:rPr>
          <w:rFonts w:ascii="Calibri" w:eastAsia="Calibri" w:hAnsi="Calibri" w:cs="Calibri"/>
        </w:rPr>
        <w:t>-</w:t>
      </w:r>
      <w:r>
        <w:rPr>
          <w:rFonts w:ascii="Calibri" w:eastAsia="Calibri" w:hAnsi="Calibri" w:cs="Calibri"/>
          <w:spacing w:val="23"/>
        </w:rPr>
        <w:t xml:space="preserve"> </w:t>
      </w:r>
      <w:r>
        <w:rPr>
          <w:rFonts w:ascii="Calibri" w:eastAsia="Calibri" w:hAnsi="Calibri" w:cs="Calibri"/>
        </w:rPr>
        <w:t>You</w:t>
      </w:r>
      <w:r>
        <w:rPr>
          <w:rFonts w:ascii="Calibri" w:eastAsia="Calibri" w:hAnsi="Calibri" w:cs="Calibri"/>
          <w:spacing w:val="15"/>
        </w:rPr>
        <w:t xml:space="preserve"> </w:t>
      </w:r>
      <w:r>
        <w:rPr>
          <w:rFonts w:ascii="Calibri" w:eastAsia="Calibri" w:hAnsi="Calibri" w:cs="Calibri"/>
        </w:rPr>
        <w:t>must</w:t>
      </w:r>
      <w:r>
        <w:rPr>
          <w:rFonts w:ascii="Calibri" w:eastAsia="Calibri" w:hAnsi="Calibri" w:cs="Calibri"/>
          <w:spacing w:val="17"/>
        </w:rPr>
        <w:t xml:space="preserve"> </w:t>
      </w:r>
      <w:r>
        <w:rPr>
          <w:rFonts w:ascii="Calibri" w:eastAsia="Calibri" w:hAnsi="Calibri" w:cs="Calibri"/>
        </w:rPr>
        <w:t>book</w:t>
      </w:r>
      <w:r>
        <w:rPr>
          <w:rFonts w:ascii="Calibri" w:eastAsia="Calibri" w:hAnsi="Calibri" w:cs="Calibri"/>
          <w:spacing w:val="16"/>
        </w:rPr>
        <w:t xml:space="preserve"> </w:t>
      </w:r>
      <w:r>
        <w:rPr>
          <w:rFonts w:ascii="Calibri" w:eastAsia="Calibri" w:hAnsi="Calibri" w:cs="Calibri"/>
        </w:rPr>
        <w:t>and</w:t>
      </w:r>
      <w:r>
        <w:rPr>
          <w:rFonts w:ascii="Calibri" w:eastAsia="Calibri" w:hAnsi="Calibri" w:cs="Calibri"/>
          <w:spacing w:val="21"/>
        </w:rPr>
        <w:t xml:space="preserve"> </w:t>
      </w:r>
      <w:r>
        <w:rPr>
          <w:rFonts w:ascii="Calibri" w:eastAsia="Calibri" w:hAnsi="Calibri" w:cs="Calibri"/>
        </w:rPr>
        <w:t>p</w:t>
      </w:r>
      <w:r>
        <w:rPr>
          <w:rFonts w:ascii="Calibri" w:eastAsia="Calibri" w:hAnsi="Calibri" w:cs="Calibri"/>
          <w:spacing w:val="-5"/>
        </w:rPr>
        <w:t>a</w:t>
      </w:r>
      <w:r>
        <w:rPr>
          <w:rFonts w:ascii="Calibri" w:eastAsia="Calibri" w:hAnsi="Calibri" w:cs="Calibri"/>
        </w:rPr>
        <w:t>y</w:t>
      </w:r>
      <w:r>
        <w:rPr>
          <w:rFonts w:ascii="Calibri" w:eastAsia="Calibri" w:hAnsi="Calibri" w:cs="Calibri"/>
          <w:spacing w:val="17"/>
        </w:rPr>
        <w:t xml:space="preserve"> </w:t>
      </w:r>
      <w:r>
        <w:rPr>
          <w:rFonts w:ascii="Calibri" w:eastAsia="Calibri" w:hAnsi="Calibri" w:cs="Calibri"/>
        </w:rPr>
        <w:t>for</w:t>
      </w:r>
      <w:r>
        <w:rPr>
          <w:rFonts w:ascii="Calibri" w:eastAsia="Calibri" w:hAnsi="Calibri" w:cs="Calibri"/>
          <w:spacing w:val="20"/>
        </w:rPr>
        <w:t xml:space="preserve"> </w:t>
      </w:r>
      <w:r>
        <w:rPr>
          <w:rFonts w:ascii="Calibri" w:eastAsia="Calibri" w:hAnsi="Calibri" w:cs="Calibri"/>
        </w:rPr>
        <w:t>any</w:t>
      </w:r>
      <w:r>
        <w:rPr>
          <w:rFonts w:ascii="Calibri" w:eastAsia="Calibri" w:hAnsi="Calibri" w:cs="Calibri"/>
          <w:spacing w:val="17"/>
        </w:rPr>
        <w:t xml:space="preserve"> </w:t>
      </w:r>
      <w:r>
        <w:rPr>
          <w:rFonts w:ascii="Calibri" w:eastAsia="Calibri" w:hAnsi="Calibri" w:cs="Calibri"/>
        </w:rPr>
        <w:t>acc</w:t>
      </w:r>
      <w:r>
        <w:rPr>
          <w:rFonts w:ascii="Calibri" w:eastAsia="Calibri" w:hAnsi="Calibri" w:cs="Calibri"/>
          <w:spacing w:val="-3"/>
        </w:rPr>
        <w:t>o</w:t>
      </w:r>
      <w:r>
        <w:rPr>
          <w:rFonts w:ascii="Calibri" w:eastAsia="Calibri" w:hAnsi="Calibri" w:cs="Calibri"/>
        </w:rPr>
        <w:t>mmodat</w:t>
      </w:r>
      <w:r>
        <w:rPr>
          <w:rFonts w:ascii="Calibri" w:eastAsia="Calibri" w:hAnsi="Calibri" w:cs="Calibri"/>
          <w:spacing w:val="-4"/>
        </w:rPr>
        <w:t>i</w:t>
      </w:r>
      <w:r>
        <w:rPr>
          <w:rFonts w:ascii="Calibri" w:eastAsia="Calibri" w:hAnsi="Calibri" w:cs="Calibri"/>
        </w:rPr>
        <w:t>on,</w:t>
      </w:r>
      <w:r>
        <w:rPr>
          <w:rFonts w:ascii="Calibri" w:eastAsia="Calibri" w:hAnsi="Calibri" w:cs="Calibri"/>
          <w:spacing w:val="19"/>
        </w:rPr>
        <w:t xml:space="preserve"> </w:t>
      </w:r>
      <w:r>
        <w:rPr>
          <w:rFonts w:ascii="Calibri" w:eastAsia="Calibri" w:hAnsi="Calibri" w:cs="Calibri"/>
        </w:rPr>
        <w:t>food</w:t>
      </w:r>
      <w:r>
        <w:rPr>
          <w:rFonts w:ascii="Calibri" w:eastAsia="Calibri" w:hAnsi="Calibri" w:cs="Calibri"/>
          <w:spacing w:val="17"/>
        </w:rPr>
        <w:t xml:space="preserve"> </w:t>
      </w:r>
      <w:r>
        <w:rPr>
          <w:rFonts w:ascii="Calibri" w:eastAsia="Calibri" w:hAnsi="Calibri" w:cs="Calibri"/>
        </w:rPr>
        <w:t>and/or</w:t>
      </w:r>
      <w:r>
        <w:rPr>
          <w:rFonts w:ascii="Calibri" w:eastAsia="Calibri" w:hAnsi="Calibri" w:cs="Calibri"/>
          <w:spacing w:val="17"/>
        </w:rPr>
        <w:t xml:space="preserve"> </w:t>
      </w:r>
      <w:r>
        <w:rPr>
          <w:rFonts w:ascii="Calibri" w:eastAsia="Calibri" w:hAnsi="Calibri" w:cs="Calibri"/>
        </w:rPr>
        <w:t>tr</w:t>
      </w:r>
      <w:r>
        <w:rPr>
          <w:rFonts w:ascii="Calibri" w:eastAsia="Calibri" w:hAnsi="Calibri" w:cs="Calibri"/>
          <w:spacing w:val="-4"/>
        </w:rPr>
        <w:t>a</w:t>
      </w:r>
      <w:r>
        <w:rPr>
          <w:rFonts w:ascii="Calibri" w:eastAsia="Calibri" w:hAnsi="Calibri" w:cs="Calibri"/>
        </w:rPr>
        <w:t>vel</w:t>
      </w:r>
      <w:r>
        <w:rPr>
          <w:rFonts w:ascii="Calibri" w:eastAsia="Calibri" w:hAnsi="Calibri" w:cs="Calibri"/>
          <w:spacing w:val="20"/>
        </w:rPr>
        <w:t xml:space="preserve"> </w:t>
      </w:r>
      <w:r>
        <w:rPr>
          <w:rFonts w:ascii="Calibri" w:eastAsia="Calibri" w:hAnsi="Calibri" w:cs="Calibri"/>
        </w:rPr>
        <w:t>(t</w:t>
      </w:r>
      <w:r>
        <w:rPr>
          <w:rFonts w:ascii="Calibri" w:eastAsia="Calibri" w:hAnsi="Calibri" w:cs="Calibri"/>
          <w:spacing w:val="-4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22"/>
        </w:rPr>
        <w:t xml:space="preserve"> </w:t>
      </w:r>
      <w:r>
        <w:rPr>
          <w:rFonts w:ascii="Calibri" w:eastAsia="Calibri" w:hAnsi="Calibri" w:cs="Calibri"/>
        </w:rPr>
        <w:t>'se</w:t>
      </w:r>
      <w:r>
        <w:rPr>
          <w:rFonts w:ascii="Calibri" w:eastAsia="Calibri" w:hAnsi="Calibri" w:cs="Calibri"/>
          <w:spacing w:val="-5"/>
        </w:rPr>
        <w:t>r</w:t>
      </w:r>
      <w:r>
        <w:rPr>
          <w:rFonts w:ascii="Calibri" w:eastAsia="Calibri" w:hAnsi="Calibri" w:cs="Calibri"/>
        </w:rPr>
        <w:t>v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  <w:spacing w:val="-3"/>
        </w:rPr>
        <w:t>c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8"/>
        </w:rPr>
        <w:t xml:space="preserve"> </w:t>
      </w:r>
      <w:r>
        <w:rPr>
          <w:rFonts w:ascii="Calibri" w:eastAsia="Calibri" w:hAnsi="Calibri" w:cs="Calibri"/>
        </w:rPr>
        <w:t>prov</w:t>
      </w:r>
      <w:r>
        <w:rPr>
          <w:rFonts w:ascii="Calibri" w:eastAsia="Calibri" w:hAnsi="Calibri" w:cs="Calibri"/>
          <w:spacing w:val="3"/>
        </w:rPr>
        <w:t>i</w:t>
      </w:r>
      <w:r>
        <w:rPr>
          <w:rFonts w:ascii="Calibri" w:eastAsia="Calibri" w:hAnsi="Calibri" w:cs="Calibri"/>
          <w:spacing w:val="-5"/>
        </w:rPr>
        <w:t>d</w:t>
      </w:r>
      <w:r>
        <w:rPr>
          <w:rFonts w:ascii="Calibri" w:eastAsia="Calibri" w:hAnsi="Calibri" w:cs="Calibri"/>
        </w:rPr>
        <w:t>ed')</w:t>
      </w:r>
    </w:p>
    <w:p w:rsidR="0014499B" w:rsidRDefault="00D766CD">
      <w:pPr>
        <w:spacing w:line="240" w:lineRule="exact"/>
        <w:ind w:left="523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  <w:position w:val="1"/>
        </w:rPr>
        <w:t>d</w:t>
      </w:r>
      <w:r>
        <w:rPr>
          <w:rFonts w:ascii="Calibri" w:eastAsia="Calibri" w:hAnsi="Calibri" w:cs="Calibri"/>
          <w:spacing w:val="2"/>
          <w:position w:val="1"/>
        </w:rPr>
        <w:t>i</w:t>
      </w:r>
      <w:r>
        <w:rPr>
          <w:rFonts w:ascii="Calibri" w:eastAsia="Calibri" w:hAnsi="Calibri" w:cs="Calibri"/>
          <w:position w:val="1"/>
        </w:rPr>
        <w:t>r</w:t>
      </w:r>
      <w:r>
        <w:rPr>
          <w:rFonts w:ascii="Calibri" w:eastAsia="Calibri" w:hAnsi="Calibri" w:cs="Calibri"/>
          <w:spacing w:val="-2"/>
          <w:position w:val="1"/>
        </w:rPr>
        <w:t>e</w:t>
      </w:r>
      <w:r>
        <w:rPr>
          <w:rFonts w:ascii="Calibri" w:eastAsia="Calibri" w:hAnsi="Calibri" w:cs="Calibri"/>
          <w:position w:val="1"/>
        </w:rPr>
        <w:t>ct</w:t>
      </w:r>
      <w:r>
        <w:rPr>
          <w:rFonts w:ascii="Calibri" w:eastAsia="Calibri" w:hAnsi="Calibri" w:cs="Calibri"/>
          <w:spacing w:val="3"/>
          <w:position w:val="1"/>
        </w:rPr>
        <w:t>l</w:t>
      </w:r>
      <w:r>
        <w:rPr>
          <w:rFonts w:ascii="Calibri" w:eastAsia="Calibri" w:hAnsi="Calibri" w:cs="Calibri"/>
          <w:position w:val="1"/>
        </w:rPr>
        <w:t>y</w:t>
      </w:r>
      <w:proofErr w:type="gramEnd"/>
      <w:r>
        <w:rPr>
          <w:rFonts w:ascii="Calibri" w:eastAsia="Calibri" w:hAnsi="Calibri" w:cs="Calibri"/>
          <w:spacing w:val="-2"/>
          <w:position w:val="1"/>
        </w:rPr>
        <w:t xml:space="preserve"> </w:t>
      </w:r>
      <w:r>
        <w:rPr>
          <w:rFonts w:ascii="Calibri" w:eastAsia="Calibri" w:hAnsi="Calibri" w:cs="Calibri"/>
          <w:position w:val="1"/>
        </w:rPr>
        <w:t>yo</w:t>
      </w:r>
      <w:r>
        <w:rPr>
          <w:rFonts w:ascii="Calibri" w:eastAsia="Calibri" w:hAnsi="Calibri" w:cs="Calibri"/>
          <w:spacing w:val="-5"/>
          <w:position w:val="1"/>
        </w:rPr>
        <w:t>u</w:t>
      </w:r>
      <w:r>
        <w:rPr>
          <w:rFonts w:ascii="Calibri" w:eastAsia="Calibri" w:hAnsi="Calibri" w:cs="Calibri"/>
          <w:position w:val="1"/>
        </w:rPr>
        <w:t>rse</w:t>
      </w:r>
      <w:r>
        <w:rPr>
          <w:rFonts w:ascii="Calibri" w:eastAsia="Calibri" w:hAnsi="Calibri" w:cs="Calibri"/>
          <w:spacing w:val="2"/>
          <w:position w:val="1"/>
        </w:rPr>
        <w:t>l</w:t>
      </w:r>
      <w:r>
        <w:rPr>
          <w:rFonts w:ascii="Calibri" w:eastAsia="Calibri" w:hAnsi="Calibri" w:cs="Calibri"/>
          <w:spacing w:val="-4"/>
          <w:position w:val="1"/>
        </w:rPr>
        <w:t>f</w:t>
      </w:r>
      <w:r>
        <w:rPr>
          <w:rFonts w:ascii="Calibri" w:eastAsia="Calibri" w:hAnsi="Calibri" w:cs="Calibri"/>
          <w:position w:val="1"/>
        </w:rPr>
        <w:t>.</w:t>
      </w:r>
      <w:r>
        <w:rPr>
          <w:rFonts w:ascii="Calibri" w:eastAsia="Calibri" w:hAnsi="Calibri" w:cs="Calibri"/>
          <w:spacing w:val="5"/>
          <w:position w:val="1"/>
        </w:rPr>
        <w:t xml:space="preserve"> </w:t>
      </w:r>
      <w:r>
        <w:rPr>
          <w:rFonts w:ascii="Calibri" w:eastAsia="Calibri" w:hAnsi="Calibri" w:cs="Calibri"/>
          <w:position w:val="1"/>
        </w:rPr>
        <w:t>T</w:t>
      </w:r>
      <w:r>
        <w:rPr>
          <w:rFonts w:ascii="Calibri" w:eastAsia="Calibri" w:hAnsi="Calibri" w:cs="Calibri"/>
          <w:spacing w:val="-7"/>
          <w:position w:val="1"/>
        </w:rPr>
        <w:t>h</w:t>
      </w:r>
      <w:r>
        <w:rPr>
          <w:rFonts w:ascii="Calibri" w:eastAsia="Calibri" w:hAnsi="Calibri" w:cs="Calibri"/>
          <w:position w:val="1"/>
        </w:rPr>
        <w:t>e</w:t>
      </w:r>
      <w:r>
        <w:rPr>
          <w:rFonts w:ascii="Calibri" w:eastAsia="Calibri" w:hAnsi="Calibri" w:cs="Calibri"/>
          <w:spacing w:val="3"/>
          <w:position w:val="1"/>
        </w:rPr>
        <w:t xml:space="preserve"> </w:t>
      </w:r>
      <w:r>
        <w:rPr>
          <w:rFonts w:ascii="Calibri" w:eastAsia="Calibri" w:hAnsi="Calibri" w:cs="Calibri"/>
          <w:spacing w:val="-3"/>
          <w:position w:val="1"/>
        </w:rPr>
        <w:t>c</w:t>
      </w:r>
      <w:r>
        <w:rPr>
          <w:rFonts w:ascii="Calibri" w:eastAsia="Calibri" w:hAnsi="Calibri" w:cs="Calibri"/>
          <w:position w:val="1"/>
        </w:rPr>
        <w:t>ontr</w:t>
      </w:r>
      <w:r>
        <w:rPr>
          <w:rFonts w:ascii="Calibri" w:eastAsia="Calibri" w:hAnsi="Calibri" w:cs="Calibri"/>
          <w:spacing w:val="-4"/>
          <w:position w:val="1"/>
        </w:rPr>
        <w:t>a</w:t>
      </w:r>
      <w:r>
        <w:rPr>
          <w:rFonts w:ascii="Calibri" w:eastAsia="Calibri" w:hAnsi="Calibri" w:cs="Calibri"/>
          <w:position w:val="1"/>
        </w:rPr>
        <w:t>ct</w:t>
      </w:r>
      <w:r>
        <w:rPr>
          <w:rFonts w:ascii="Calibri" w:eastAsia="Calibri" w:hAnsi="Calibri" w:cs="Calibri"/>
          <w:spacing w:val="4"/>
          <w:position w:val="1"/>
        </w:rPr>
        <w:t xml:space="preserve"> </w:t>
      </w:r>
      <w:r>
        <w:rPr>
          <w:rFonts w:ascii="Calibri" w:eastAsia="Calibri" w:hAnsi="Calibri" w:cs="Calibri"/>
          <w:spacing w:val="-4"/>
          <w:position w:val="1"/>
        </w:rPr>
        <w:t>f</w:t>
      </w:r>
      <w:r>
        <w:rPr>
          <w:rFonts w:ascii="Calibri" w:eastAsia="Calibri" w:hAnsi="Calibri" w:cs="Calibri"/>
          <w:position w:val="1"/>
        </w:rPr>
        <w:t>or</w:t>
      </w:r>
      <w:r>
        <w:rPr>
          <w:rFonts w:ascii="Calibri" w:eastAsia="Calibri" w:hAnsi="Calibri" w:cs="Calibri"/>
          <w:spacing w:val="-1"/>
          <w:position w:val="1"/>
        </w:rPr>
        <w:t xml:space="preserve"> </w:t>
      </w:r>
      <w:r>
        <w:rPr>
          <w:rFonts w:ascii="Calibri" w:eastAsia="Calibri" w:hAnsi="Calibri" w:cs="Calibri"/>
          <w:position w:val="1"/>
        </w:rPr>
        <w:t>the</w:t>
      </w:r>
      <w:r>
        <w:rPr>
          <w:rFonts w:ascii="Calibri" w:eastAsia="Calibri" w:hAnsi="Calibri" w:cs="Calibri"/>
          <w:spacing w:val="-2"/>
          <w:position w:val="1"/>
        </w:rPr>
        <w:t xml:space="preserve"> </w:t>
      </w:r>
      <w:r>
        <w:rPr>
          <w:rFonts w:ascii="Calibri" w:eastAsia="Calibri" w:hAnsi="Calibri" w:cs="Calibri"/>
          <w:position w:val="1"/>
        </w:rPr>
        <w:t>ser</w:t>
      </w:r>
      <w:r>
        <w:rPr>
          <w:rFonts w:ascii="Calibri" w:eastAsia="Calibri" w:hAnsi="Calibri" w:cs="Calibri"/>
          <w:spacing w:val="-4"/>
          <w:position w:val="1"/>
        </w:rPr>
        <w:t>v</w:t>
      </w:r>
      <w:r>
        <w:rPr>
          <w:rFonts w:ascii="Calibri" w:eastAsia="Calibri" w:hAnsi="Calibri" w:cs="Calibri"/>
          <w:spacing w:val="2"/>
          <w:position w:val="1"/>
        </w:rPr>
        <w:t>i</w:t>
      </w:r>
      <w:r>
        <w:rPr>
          <w:rFonts w:ascii="Calibri" w:eastAsia="Calibri" w:hAnsi="Calibri" w:cs="Calibri"/>
          <w:position w:val="1"/>
        </w:rPr>
        <w:t>ce p</w:t>
      </w:r>
      <w:r>
        <w:rPr>
          <w:rFonts w:ascii="Calibri" w:eastAsia="Calibri" w:hAnsi="Calibri" w:cs="Calibri"/>
          <w:spacing w:val="-3"/>
          <w:position w:val="1"/>
        </w:rPr>
        <w:t>r</w:t>
      </w:r>
      <w:r>
        <w:rPr>
          <w:rFonts w:ascii="Calibri" w:eastAsia="Calibri" w:hAnsi="Calibri" w:cs="Calibri"/>
          <w:position w:val="1"/>
        </w:rPr>
        <w:t>ov</w:t>
      </w:r>
      <w:r>
        <w:rPr>
          <w:rFonts w:ascii="Calibri" w:eastAsia="Calibri" w:hAnsi="Calibri" w:cs="Calibri"/>
          <w:spacing w:val="2"/>
          <w:position w:val="1"/>
        </w:rPr>
        <w:t>i</w:t>
      </w:r>
      <w:r>
        <w:rPr>
          <w:rFonts w:ascii="Calibri" w:eastAsia="Calibri" w:hAnsi="Calibri" w:cs="Calibri"/>
          <w:spacing w:val="-5"/>
          <w:position w:val="1"/>
        </w:rPr>
        <w:t>d</w:t>
      </w:r>
      <w:r>
        <w:rPr>
          <w:rFonts w:ascii="Calibri" w:eastAsia="Calibri" w:hAnsi="Calibri" w:cs="Calibri"/>
          <w:position w:val="1"/>
        </w:rPr>
        <w:t>ed</w:t>
      </w:r>
      <w:r>
        <w:rPr>
          <w:rFonts w:ascii="Calibri" w:eastAsia="Calibri" w:hAnsi="Calibri" w:cs="Calibri"/>
          <w:spacing w:val="-1"/>
          <w:position w:val="1"/>
        </w:rPr>
        <w:t xml:space="preserve"> </w:t>
      </w:r>
      <w:r>
        <w:rPr>
          <w:rFonts w:ascii="Calibri" w:eastAsia="Calibri" w:hAnsi="Calibri" w:cs="Calibri"/>
          <w:spacing w:val="2"/>
          <w:position w:val="1"/>
        </w:rPr>
        <w:t>i</w:t>
      </w:r>
      <w:r>
        <w:rPr>
          <w:rFonts w:ascii="Calibri" w:eastAsia="Calibri" w:hAnsi="Calibri" w:cs="Calibri"/>
          <w:position w:val="1"/>
        </w:rPr>
        <w:t>s</w:t>
      </w:r>
      <w:r>
        <w:rPr>
          <w:rFonts w:ascii="Calibri" w:eastAsia="Calibri" w:hAnsi="Calibri" w:cs="Calibri"/>
          <w:spacing w:val="1"/>
          <w:position w:val="1"/>
        </w:rPr>
        <w:t xml:space="preserve"> </w:t>
      </w:r>
      <w:r>
        <w:rPr>
          <w:rFonts w:ascii="Calibri" w:eastAsia="Calibri" w:hAnsi="Calibri" w:cs="Calibri"/>
          <w:position w:val="1"/>
        </w:rPr>
        <w:t>be</w:t>
      </w:r>
      <w:r>
        <w:rPr>
          <w:rFonts w:ascii="Calibri" w:eastAsia="Calibri" w:hAnsi="Calibri" w:cs="Calibri"/>
          <w:spacing w:val="-4"/>
          <w:position w:val="1"/>
        </w:rPr>
        <w:t>t</w:t>
      </w:r>
      <w:r>
        <w:rPr>
          <w:rFonts w:ascii="Calibri" w:eastAsia="Calibri" w:hAnsi="Calibri" w:cs="Calibri"/>
          <w:position w:val="1"/>
        </w:rPr>
        <w:t>ween</w:t>
      </w:r>
      <w:r>
        <w:rPr>
          <w:rFonts w:ascii="Calibri" w:eastAsia="Calibri" w:hAnsi="Calibri" w:cs="Calibri"/>
          <w:spacing w:val="-1"/>
          <w:position w:val="1"/>
        </w:rPr>
        <w:t xml:space="preserve"> </w:t>
      </w:r>
      <w:r>
        <w:rPr>
          <w:rFonts w:ascii="Calibri" w:eastAsia="Calibri" w:hAnsi="Calibri" w:cs="Calibri"/>
          <w:position w:val="1"/>
        </w:rPr>
        <w:t>the</w:t>
      </w:r>
      <w:r>
        <w:rPr>
          <w:rFonts w:ascii="Calibri" w:eastAsia="Calibri" w:hAnsi="Calibri" w:cs="Calibri"/>
          <w:spacing w:val="-2"/>
          <w:position w:val="1"/>
        </w:rPr>
        <w:t xml:space="preserve"> </w:t>
      </w:r>
      <w:r>
        <w:rPr>
          <w:rFonts w:ascii="Calibri" w:eastAsia="Calibri" w:hAnsi="Calibri" w:cs="Calibri"/>
          <w:position w:val="1"/>
        </w:rPr>
        <w:t>person</w:t>
      </w:r>
      <w:r>
        <w:rPr>
          <w:rFonts w:ascii="Calibri" w:eastAsia="Calibri" w:hAnsi="Calibri" w:cs="Calibri"/>
          <w:spacing w:val="-2"/>
          <w:position w:val="1"/>
        </w:rPr>
        <w:t xml:space="preserve"> </w:t>
      </w:r>
      <w:r>
        <w:rPr>
          <w:rFonts w:ascii="Calibri" w:eastAsia="Calibri" w:hAnsi="Calibri" w:cs="Calibri"/>
          <w:position w:val="1"/>
        </w:rPr>
        <w:t>mak</w:t>
      </w:r>
      <w:r>
        <w:rPr>
          <w:rFonts w:ascii="Calibri" w:eastAsia="Calibri" w:hAnsi="Calibri" w:cs="Calibri"/>
          <w:spacing w:val="-1"/>
          <w:position w:val="1"/>
        </w:rPr>
        <w:t>i</w:t>
      </w:r>
      <w:r>
        <w:rPr>
          <w:rFonts w:ascii="Calibri" w:eastAsia="Calibri" w:hAnsi="Calibri" w:cs="Calibri"/>
          <w:spacing w:val="-5"/>
          <w:position w:val="1"/>
        </w:rPr>
        <w:t>n</w:t>
      </w:r>
      <w:r>
        <w:rPr>
          <w:rFonts w:ascii="Calibri" w:eastAsia="Calibri" w:hAnsi="Calibri" w:cs="Calibri"/>
          <w:position w:val="1"/>
        </w:rPr>
        <w:t>g</w:t>
      </w:r>
      <w:r>
        <w:rPr>
          <w:rFonts w:ascii="Calibri" w:eastAsia="Calibri" w:hAnsi="Calibri" w:cs="Calibri"/>
          <w:spacing w:val="4"/>
          <w:position w:val="1"/>
        </w:rPr>
        <w:t xml:space="preserve"> </w:t>
      </w:r>
      <w:r>
        <w:rPr>
          <w:rFonts w:ascii="Calibri" w:eastAsia="Calibri" w:hAnsi="Calibri" w:cs="Calibri"/>
          <w:position w:val="1"/>
        </w:rPr>
        <w:t>t</w:t>
      </w:r>
      <w:r>
        <w:rPr>
          <w:rFonts w:ascii="Calibri" w:eastAsia="Calibri" w:hAnsi="Calibri" w:cs="Calibri"/>
          <w:spacing w:val="-5"/>
          <w:position w:val="1"/>
        </w:rPr>
        <w:t>h</w:t>
      </w:r>
      <w:r>
        <w:rPr>
          <w:rFonts w:ascii="Calibri" w:eastAsia="Calibri" w:hAnsi="Calibri" w:cs="Calibri"/>
          <w:position w:val="1"/>
        </w:rPr>
        <w:t>e</w:t>
      </w:r>
      <w:r>
        <w:rPr>
          <w:rFonts w:ascii="Calibri" w:eastAsia="Calibri" w:hAnsi="Calibri" w:cs="Calibri"/>
          <w:spacing w:val="3"/>
          <w:position w:val="1"/>
        </w:rPr>
        <w:t xml:space="preserve"> </w:t>
      </w:r>
      <w:r>
        <w:rPr>
          <w:rFonts w:ascii="Calibri" w:eastAsia="Calibri" w:hAnsi="Calibri" w:cs="Calibri"/>
          <w:position w:val="1"/>
        </w:rPr>
        <w:t>boo</w:t>
      </w:r>
      <w:r>
        <w:rPr>
          <w:rFonts w:ascii="Calibri" w:eastAsia="Calibri" w:hAnsi="Calibri" w:cs="Calibri"/>
          <w:spacing w:val="-6"/>
          <w:position w:val="1"/>
        </w:rPr>
        <w:t>k</w:t>
      </w:r>
      <w:r>
        <w:rPr>
          <w:rFonts w:ascii="Calibri" w:eastAsia="Calibri" w:hAnsi="Calibri" w:cs="Calibri"/>
          <w:spacing w:val="2"/>
          <w:position w:val="1"/>
        </w:rPr>
        <w:t>i</w:t>
      </w:r>
      <w:r>
        <w:rPr>
          <w:rFonts w:ascii="Calibri" w:eastAsia="Calibri" w:hAnsi="Calibri" w:cs="Calibri"/>
          <w:position w:val="1"/>
        </w:rPr>
        <w:t>ng</w:t>
      </w:r>
      <w:r>
        <w:rPr>
          <w:rFonts w:ascii="Calibri" w:eastAsia="Calibri" w:hAnsi="Calibri" w:cs="Calibri"/>
          <w:spacing w:val="-1"/>
          <w:position w:val="1"/>
        </w:rPr>
        <w:t xml:space="preserve"> </w:t>
      </w:r>
      <w:r>
        <w:rPr>
          <w:rFonts w:ascii="Calibri" w:eastAsia="Calibri" w:hAnsi="Calibri" w:cs="Calibri"/>
          <w:position w:val="1"/>
        </w:rPr>
        <w:t>and</w:t>
      </w:r>
      <w:r>
        <w:rPr>
          <w:rFonts w:ascii="Calibri" w:eastAsia="Calibri" w:hAnsi="Calibri" w:cs="Calibri"/>
          <w:spacing w:val="-3"/>
          <w:position w:val="1"/>
        </w:rPr>
        <w:t xml:space="preserve"> </w:t>
      </w:r>
      <w:r>
        <w:rPr>
          <w:rFonts w:ascii="Calibri" w:eastAsia="Calibri" w:hAnsi="Calibri" w:cs="Calibri"/>
          <w:position w:val="1"/>
        </w:rPr>
        <w:t>the</w:t>
      </w:r>
      <w:r>
        <w:rPr>
          <w:rFonts w:ascii="Calibri" w:eastAsia="Calibri" w:hAnsi="Calibri" w:cs="Calibri"/>
          <w:spacing w:val="-2"/>
          <w:position w:val="1"/>
        </w:rPr>
        <w:t xml:space="preserve"> </w:t>
      </w:r>
      <w:r>
        <w:rPr>
          <w:rFonts w:ascii="Calibri" w:eastAsia="Calibri" w:hAnsi="Calibri" w:cs="Calibri"/>
          <w:position w:val="1"/>
        </w:rPr>
        <w:t>ser</w:t>
      </w:r>
      <w:r>
        <w:rPr>
          <w:rFonts w:ascii="Calibri" w:eastAsia="Calibri" w:hAnsi="Calibri" w:cs="Calibri"/>
          <w:spacing w:val="-4"/>
          <w:position w:val="1"/>
        </w:rPr>
        <w:t>v</w:t>
      </w:r>
      <w:r>
        <w:rPr>
          <w:rFonts w:ascii="Calibri" w:eastAsia="Calibri" w:hAnsi="Calibri" w:cs="Calibri"/>
          <w:spacing w:val="2"/>
          <w:position w:val="1"/>
        </w:rPr>
        <w:t>i</w:t>
      </w:r>
      <w:r>
        <w:rPr>
          <w:rFonts w:ascii="Calibri" w:eastAsia="Calibri" w:hAnsi="Calibri" w:cs="Calibri"/>
          <w:position w:val="1"/>
        </w:rPr>
        <w:t xml:space="preserve">ce </w:t>
      </w:r>
      <w:r>
        <w:rPr>
          <w:rFonts w:ascii="Calibri" w:eastAsia="Calibri" w:hAnsi="Calibri" w:cs="Calibri"/>
          <w:spacing w:val="-5"/>
          <w:position w:val="1"/>
        </w:rPr>
        <w:t>p</w:t>
      </w:r>
      <w:r>
        <w:rPr>
          <w:rFonts w:ascii="Calibri" w:eastAsia="Calibri" w:hAnsi="Calibri" w:cs="Calibri"/>
          <w:position w:val="1"/>
        </w:rPr>
        <w:t>rov</w:t>
      </w:r>
      <w:r>
        <w:rPr>
          <w:rFonts w:ascii="Calibri" w:eastAsia="Calibri" w:hAnsi="Calibri" w:cs="Calibri"/>
          <w:spacing w:val="3"/>
          <w:position w:val="1"/>
        </w:rPr>
        <w:t>i</w:t>
      </w:r>
      <w:r>
        <w:rPr>
          <w:rFonts w:ascii="Calibri" w:eastAsia="Calibri" w:hAnsi="Calibri" w:cs="Calibri"/>
          <w:spacing w:val="-5"/>
          <w:position w:val="1"/>
        </w:rPr>
        <w:t>d</w:t>
      </w:r>
      <w:r>
        <w:rPr>
          <w:rFonts w:ascii="Calibri" w:eastAsia="Calibri" w:hAnsi="Calibri" w:cs="Calibri"/>
          <w:position w:val="1"/>
        </w:rPr>
        <w:t>er.</w:t>
      </w:r>
    </w:p>
    <w:p w:rsidR="0014499B" w:rsidRDefault="00D766CD">
      <w:pPr>
        <w:spacing w:before="4"/>
        <w:ind w:left="240"/>
        <w:rPr>
          <w:rFonts w:ascii="Calibri" w:eastAsia="Calibri" w:hAnsi="Calibri" w:cs="Calibri"/>
        </w:rPr>
      </w:pPr>
      <w:r>
        <w:rPr>
          <w:rFonts w:ascii="Symbol" w:eastAsia="Symbol" w:hAnsi="Symbol" w:cs="Symbol"/>
        </w:rPr>
        <w:t></w:t>
      </w:r>
      <w:r>
        <w:t xml:space="preserve">  </w:t>
      </w:r>
      <w:r>
        <w:rPr>
          <w:spacing w:val="41"/>
        </w:rPr>
        <w:t xml:space="preserve"> </w:t>
      </w:r>
      <w:r>
        <w:rPr>
          <w:rFonts w:ascii="Calibri" w:eastAsia="Calibri" w:hAnsi="Calibri" w:cs="Calibri"/>
          <w:b/>
        </w:rPr>
        <w:t>Payments</w:t>
      </w:r>
      <w:r>
        <w:rPr>
          <w:rFonts w:ascii="Calibri" w:eastAsia="Calibri" w:hAnsi="Calibri" w:cs="Calibri"/>
          <w:b/>
          <w:spacing w:val="-1"/>
        </w:rPr>
        <w:t xml:space="preserve"> </w:t>
      </w:r>
      <w:r>
        <w:rPr>
          <w:rFonts w:ascii="Calibri" w:eastAsia="Calibri" w:hAnsi="Calibri" w:cs="Calibri"/>
        </w:rPr>
        <w:t>-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fu</w:t>
      </w:r>
      <w:r>
        <w:rPr>
          <w:rFonts w:ascii="Calibri" w:eastAsia="Calibri" w:hAnsi="Calibri" w:cs="Calibri"/>
          <w:spacing w:val="-2"/>
        </w:rPr>
        <w:t>l</w:t>
      </w:r>
      <w:r>
        <w:rPr>
          <w:rFonts w:ascii="Calibri" w:eastAsia="Calibri" w:hAnsi="Calibri" w:cs="Calibri"/>
        </w:rPr>
        <w:t>l pa</w:t>
      </w:r>
      <w:r>
        <w:rPr>
          <w:rFonts w:ascii="Calibri" w:eastAsia="Calibri" w:hAnsi="Calibri" w:cs="Calibri"/>
          <w:spacing w:val="-5"/>
        </w:rPr>
        <w:t>y</w:t>
      </w:r>
      <w:r>
        <w:rPr>
          <w:rFonts w:ascii="Calibri" w:eastAsia="Calibri" w:hAnsi="Calibri" w:cs="Calibri"/>
        </w:rPr>
        <w:t>ment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-4"/>
        </w:rPr>
        <w:t xml:space="preserve"> </w:t>
      </w:r>
      <w:r>
        <w:rPr>
          <w:rFonts w:ascii="Calibri" w:eastAsia="Calibri" w:hAnsi="Calibri" w:cs="Calibri"/>
        </w:rPr>
        <w:t>req</w:t>
      </w:r>
      <w:r>
        <w:rPr>
          <w:rFonts w:ascii="Calibri" w:eastAsia="Calibri" w:hAnsi="Calibri" w:cs="Calibri"/>
          <w:spacing w:val="-3"/>
        </w:rPr>
        <w:t>u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d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  <w:spacing w:val="-5"/>
        </w:rPr>
        <w:t>p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4"/>
        </w:rPr>
        <w:t>i</w:t>
      </w:r>
      <w:r>
        <w:rPr>
          <w:rFonts w:ascii="Calibri" w:eastAsia="Calibri" w:hAnsi="Calibri" w:cs="Calibri"/>
          <w:spacing w:val="-5"/>
        </w:rPr>
        <w:t>o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</w:rPr>
        <w:t>to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the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outdo</w:t>
      </w:r>
      <w:r>
        <w:rPr>
          <w:rFonts w:ascii="Calibri" w:eastAsia="Calibri" w:hAnsi="Calibri" w:cs="Calibri"/>
          <w:spacing w:val="-7"/>
        </w:rPr>
        <w:t>o</w:t>
      </w:r>
      <w:r>
        <w:rPr>
          <w:rFonts w:ascii="Calibri" w:eastAsia="Calibri" w:hAnsi="Calibri" w:cs="Calibri"/>
        </w:rPr>
        <w:t>r c</w:t>
      </w:r>
      <w:r>
        <w:rPr>
          <w:rFonts w:ascii="Calibri" w:eastAsia="Calibri" w:hAnsi="Calibri" w:cs="Calibri"/>
          <w:spacing w:val="-4"/>
        </w:rPr>
        <w:t>o</w:t>
      </w:r>
      <w:r>
        <w:rPr>
          <w:rFonts w:ascii="Calibri" w:eastAsia="Calibri" w:hAnsi="Calibri" w:cs="Calibri"/>
        </w:rPr>
        <w:t>urse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  <w:spacing w:val="-5"/>
        </w:rPr>
        <w:t>o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  <w:spacing w:val="-5"/>
        </w:rPr>
        <w:t>a</w:t>
      </w:r>
      <w:r>
        <w:rPr>
          <w:rFonts w:ascii="Calibri" w:eastAsia="Calibri" w:hAnsi="Calibri" w:cs="Calibri"/>
        </w:rPr>
        <w:t>ct</w:t>
      </w:r>
      <w:r>
        <w:rPr>
          <w:rFonts w:ascii="Calibri" w:eastAsia="Calibri" w:hAnsi="Calibri" w:cs="Calibri"/>
          <w:spacing w:val="3"/>
        </w:rPr>
        <w:t>i</w:t>
      </w:r>
      <w:r>
        <w:rPr>
          <w:rFonts w:ascii="Calibri" w:eastAsia="Calibri" w:hAnsi="Calibri" w:cs="Calibri"/>
          <w:spacing w:val="-4"/>
        </w:rPr>
        <w:t>v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ty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 xml:space="preserve">(the </w:t>
      </w:r>
      <w:r>
        <w:rPr>
          <w:rFonts w:ascii="Calibri" w:eastAsia="Calibri" w:hAnsi="Calibri" w:cs="Calibri"/>
          <w:spacing w:val="-2"/>
        </w:rPr>
        <w:t>‘</w:t>
      </w:r>
      <w:r>
        <w:rPr>
          <w:rFonts w:ascii="Calibri" w:eastAsia="Calibri" w:hAnsi="Calibri" w:cs="Calibri"/>
        </w:rPr>
        <w:t>even</w:t>
      </w:r>
      <w:r>
        <w:rPr>
          <w:rFonts w:ascii="Calibri" w:eastAsia="Calibri" w:hAnsi="Calibri" w:cs="Calibri"/>
          <w:spacing w:val="1"/>
        </w:rPr>
        <w:t>t</w:t>
      </w:r>
      <w:r>
        <w:rPr>
          <w:rFonts w:ascii="Calibri" w:eastAsia="Calibri" w:hAnsi="Calibri" w:cs="Calibri"/>
          <w:spacing w:val="-2"/>
        </w:rPr>
        <w:t>’</w:t>
      </w:r>
      <w:r>
        <w:rPr>
          <w:rFonts w:ascii="Calibri" w:eastAsia="Calibri" w:hAnsi="Calibri" w:cs="Calibri"/>
        </w:rPr>
        <w:t>) to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sec</w:t>
      </w:r>
      <w:r>
        <w:rPr>
          <w:rFonts w:ascii="Calibri" w:eastAsia="Calibri" w:hAnsi="Calibri" w:cs="Calibri"/>
          <w:spacing w:val="-5"/>
        </w:rPr>
        <w:t>u</w:t>
      </w:r>
      <w:r>
        <w:rPr>
          <w:rFonts w:ascii="Calibri" w:eastAsia="Calibri" w:hAnsi="Calibri" w:cs="Calibri"/>
        </w:rPr>
        <w:t>re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your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book</w:t>
      </w:r>
      <w:r>
        <w:rPr>
          <w:rFonts w:ascii="Calibri" w:eastAsia="Calibri" w:hAnsi="Calibri" w:cs="Calibri"/>
          <w:spacing w:val="-4"/>
        </w:rPr>
        <w:t>i</w:t>
      </w:r>
      <w:r>
        <w:rPr>
          <w:rFonts w:ascii="Calibri" w:eastAsia="Calibri" w:hAnsi="Calibri" w:cs="Calibri"/>
        </w:rPr>
        <w:t>ng.</w:t>
      </w:r>
    </w:p>
    <w:p w:rsidR="0014499B" w:rsidRDefault="00D766CD">
      <w:pPr>
        <w:spacing w:before="8" w:line="240" w:lineRule="exact"/>
        <w:ind w:left="523" w:right="81" w:hanging="283"/>
        <w:jc w:val="both"/>
        <w:rPr>
          <w:rFonts w:ascii="Calibri" w:eastAsia="Calibri" w:hAnsi="Calibri" w:cs="Calibri"/>
        </w:rPr>
      </w:pPr>
      <w:r>
        <w:rPr>
          <w:rFonts w:ascii="Symbol" w:eastAsia="Symbol" w:hAnsi="Symbol" w:cs="Symbol"/>
        </w:rPr>
        <w:t></w:t>
      </w:r>
      <w:r>
        <w:t xml:space="preserve">  </w:t>
      </w:r>
      <w:r>
        <w:rPr>
          <w:spacing w:val="41"/>
        </w:rPr>
        <w:t xml:space="preserve"> </w:t>
      </w:r>
      <w:r>
        <w:rPr>
          <w:rFonts w:ascii="Calibri" w:eastAsia="Calibri" w:hAnsi="Calibri" w:cs="Calibri"/>
          <w:b/>
        </w:rPr>
        <w:t>Tr</w:t>
      </w:r>
      <w:r>
        <w:rPr>
          <w:rFonts w:ascii="Calibri" w:eastAsia="Calibri" w:hAnsi="Calibri" w:cs="Calibri"/>
          <w:b/>
          <w:spacing w:val="-2"/>
        </w:rPr>
        <w:t>a</w:t>
      </w:r>
      <w:r>
        <w:rPr>
          <w:rFonts w:ascii="Calibri" w:eastAsia="Calibri" w:hAnsi="Calibri" w:cs="Calibri"/>
          <w:b/>
        </w:rPr>
        <w:t>nsfer</w:t>
      </w:r>
      <w:r>
        <w:rPr>
          <w:rFonts w:ascii="Calibri" w:eastAsia="Calibri" w:hAnsi="Calibri" w:cs="Calibri"/>
          <w:b/>
          <w:spacing w:val="5"/>
        </w:rPr>
        <w:t xml:space="preserve"> </w:t>
      </w:r>
      <w:r>
        <w:rPr>
          <w:rFonts w:ascii="Calibri" w:eastAsia="Calibri" w:hAnsi="Calibri" w:cs="Calibri"/>
          <w:b/>
        </w:rPr>
        <w:t>of</w:t>
      </w:r>
      <w:r>
        <w:rPr>
          <w:rFonts w:ascii="Calibri" w:eastAsia="Calibri" w:hAnsi="Calibri" w:cs="Calibri"/>
          <w:b/>
          <w:spacing w:val="9"/>
        </w:rPr>
        <w:t xml:space="preserve"> </w:t>
      </w:r>
      <w:r>
        <w:rPr>
          <w:rFonts w:ascii="Calibri" w:eastAsia="Calibri" w:hAnsi="Calibri" w:cs="Calibri"/>
          <w:b/>
        </w:rPr>
        <w:t>Book</w:t>
      </w:r>
      <w:r>
        <w:rPr>
          <w:rFonts w:ascii="Calibri" w:eastAsia="Calibri" w:hAnsi="Calibri" w:cs="Calibri"/>
          <w:b/>
          <w:spacing w:val="-5"/>
        </w:rPr>
        <w:t>i</w:t>
      </w:r>
      <w:r>
        <w:rPr>
          <w:rFonts w:ascii="Calibri" w:eastAsia="Calibri" w:hAnsi="Calibri" w:cs="Calibri"/>
          <w:b/>
        </w:rPr>
        <w:t>ng</w:t>
      </w:r>
      <w:r>
        <w:rPr>
          <w:rFonts w:ascii="Calibri" w:eastAsia="Calibri" w:hAnsi="Calibri" w:cs="Calibri"/>
          <w:b/>
          <w:spacing w:val="11"/>
        </w:rPr>
        <w:t xml:space="preserve"> </w:t>
      </w:r>
      <w:r>
        <w:rPr>
          <w:rFonts w:ascii="Calibri" w:eastAsia="Calibri" w:hAnsi="Calibri" w:cs="Calibri"/>
        </w:rPr>
        <w:t>–</w:t>
      </w:r>
      <w:r>
        <w:rPr>
          <w:rFonts w:ascii="Calibri" w:eastAsia="Calibri" w:hAnsi="Calibri" w:cs="Calibri"/>
          <w:spacing w:val="9"/>
        </w:rPr>
        <w:t xml:space="preserve"> </w:t>
      </w:r>
      <w:r>
        <w:rPr>
          <w:rFonts w:ascii="Calibri" w:eastAsia="Calibri" w:hAnsi="Calibri" w:cs="Calibri"/>
        </w:rPr>
        <w:t>You may</w:t>
      </w:r>
      <w:r>
        <w:rPr>
          <w:rFonts w:ascii="Calibri" w:eastAsia="Calibri" w:hAnsi="Calibri" w:cs="Calibri"/>
          <w:spacing w:val="10"/>
        </w:rPr>
        <w:t xml:space="preserve"> </w:t>
      </w:r>
      <w:r>
        <w:rPr>
          <w:rFonts w:ascii="Calibri" w:eastAsia="Calibri" w:hAnsi="Calibri" w:cs="Calibri"/>
        </w:rPr>
        <w:t>tr</w:t>
      </w:r>
      <w:r>
        <w:rPr>
          <w:rFonts w:ascii="Calibri" w:eastAsia="Calibri" w:hAnsi="Calibri" w:cs="Calibri"/>
          <w:spacing w:val="-4"/>
        </w:rPr>
        <w:t>a</w:t>
      </w:r>
      <w:r>
        <w:rPr>
          <w:rFonts w:ascii="Calibri" w:eastAsia="Calibri" w:hAnsi="Calibri" w:cs="Calibri"/>
        </w:rPr>
        <w:t>nsfer</w:t>
      </w:r>
      <w:r>
        <w:rPr>
          <w:rFonts w:ascii="Calibri" w:eastAsia="Calibri" w:hAnsi="Calibri" w:cs="Calibri"/>
          <w:spacing w:val="9"/>
        </w:rPr>
        <w:t xml:space="preserve"> </w:t>
      </w:r>
      <w:r>
        <w:rPr>
          <w:rFonts w:ascii="Calibri" w:eastAsia="Calibri" w:hAnsi="Calibri" w:cs="Calibri"/>
        </w:rPr>
        <w:t>y</w:t>
      </w:r>
      <w:r>
        <w:rPr>
          <w:rFonts w:ascii="Calibri" w:eastAsia="Calibri" w:hAnsi="Calibri" w:cs="Calibri"/>
          <w:spacing w:val="-5"/>
        </w:rPr>
        <w:t>o</w:t>
      </w:r>
      <w:r>
        <w:rPr>
          <w:rFonts w:ascii="Calibri" w:eastAsia="Calibri" w:hAnsi="Calibri" w:cs="Calibri"/>
        </w:rPr>
        <w:t>ur</w:t>
      </w:r>
      <w:r>
        <w:rPr>
          <w:rFonts w:ascii="Calibri" w:eastAsia="Calibri" w:hAnsi="Calibri" w:cs="Calibri"/>
          <w:spacing w:val="9"/>
        </w:rPr>
        <w:t xml:space="preserve"> </w:t>
      </w:r>
      <w:r>
        <w:rPr>
          <w:rFonts w:ascii="Calibri" w:eastAsia="Calibri" w:hAnsi="Calibri" w:cs="Calibri"/>
        </w:rPr>
        <w:t>boo</w:t>
      </w:r>
      <w:r>
        <w:rPr>
          <w:rFonts w:ascii="Calibri" w:eastAsia="Calibri" w:hAnsi="Calibri" w:cs="Calibri"/>
          <w:spacing w:val="-6"/>
        </w:rPr>
        <w:t>k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ng</w:t>
      </w:r>
      <w:r>
        <w:rPr>
          <w:rFonts w:ascii="Calibri" w:eastAsia="Calibri" w:hAnsi="Calibri" w:cs="Calibri"/>
          <w:spacing w:val="9"/>
        </w:rPr>
        <w:t xml:space="preserve"> </w:t>
      </w:r>
      <w:r>
        <w:rPr>
          <w:rFonts w:ascii="Calibri" w:eastAsia="Calibri" w:hAnsi="Calibri" w:cs="Calibri"/>
        </w:rPr>
        <w:t>to</w:t>
      </w:r>
      <w:r>
        <w:rPr>
          <w:rFonts w:ascii="Calibri" w:eastAsia="Calibri" w:hAnsi="Calibri" w:cs="Calibri"/>
          <w:spacing w:val="7"/>
        </w:rPr>
        <w:t xml:space="preserve"> 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5"/>
        </w:rPr>
        <w:t>n</w:t>
      </w:r>
      <w:r>
        <w:rPr>
          <w:rFonts w:ascii="Calibri" w:eastAsia="Calibri" w:hAnsi="Calibri" w:cs="Calibri"/>
        </w:rPr>
        <w:t>other</w:t>
      </w:r>
      <w:r>
        <w:rPr>
          <w:rFonts w:ascii="Calibri" w:eastAsia="Calibri" w:hAnsi="Calibri" w:cs="Calibri"/>
          <w:spacing w:val="9"/>
        </w:rPr>
        <w:t xml:space="preserve"> </w:t>
      </w:r>
      <w:r>
        <w:rPr>
          <w:rFonts w:ascii="Calibri" w:eastAsia="Calibri" w:hAnsi="Calibri" w:cs="Calibri"/>
        </w:rPr>
        <w:t>ad</w:t>
      </w:r>
      <w:r>
        <w:rPr>
          <w:rFonts w:ascii="Calibri" w:eastAsia="Calibri" w:hAnsi="Calibri" w:cs="Calibri"/>
          <w:spacing w:val="-5"/>
        </w:rPr>
        <w:t>v</w:t>
      </w:r>
      <w:r>
        <w:rPr>
          <w:rFonts w:ascii="Calibri" w:eastAsia="Calibri" w:hAnsi="Calibri" w:cs="Calibri"/>
        </w:rPr>
        <w:t>ert</w:t>
      </w:r>
      <w:r>
        <w:rPr>
          <w:rFonts w:ascii="Calibri" w:eastAsia="Calibri" w:hAnsi="Calibri" w:cs="Calibri"/>
          <w:spacing w:val="4"/>
        </w:rPr>
        <w:t>i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-6"/>
        </w:rPr>
        <w:t>e</w:t>
      </w:r>
      <w:r>
        <w:rPr>
          <w:rFonts w:ascii="Calibri" w:eastAsia="Calibri" w:hAnsi="Calibri" w:cs="Calibri"/>
        </w:rPr>
        <w:t>d</w:t>
      </w:r>
      <w:r>
        <w:rPr>
          <w:rFonts w:ascii="Calibri" w:eastAsia="Calibri" w:hAnsi="Calibri" w:cs="Calibri"/>
          <w:spacing w:val="7"/>
        </w:rPr>
        <w:t xml:space="preserve"> </w:t>
      </w:r>
      <w:r>
        <w:rPr>
          <w:rFonts w:ascii="Calibri" w:eastAsia="Calibri" w:hAnsi="Calibri" w:cs="Calibri"/>
        </w:rPr>
        <w:t>date</w:t>
      </w:r>
      <w:r>
        <w:rPr>
          <w:rFonts w:ascii="Calibri" w:eastAsia="Calibri" w:hAnsi="Calibri" w:cs="Calibri"/>
          <w:spacing w:val="8"/>
        </w:rPr>
        <w:t xml:space="preserve"> </w:t>
      </w:r>
      <w:r>
        <w:rPr>
          <w:rFonts w:ascii="Calibri" w:eastAsia="Calibri" w:hAnsi="Calibri" w:cs="Calibri"/>
          <w:i/>
        </w:rPr>
        <w:t>(</w:t>
      </w:r>
      <w:r>
        <w:rPr>
          <w:rFonts w:ascii="Calibri" w:eastAsia="Calibri" w:hAnsi="Calibri" w:cs="Calibri"/>
          <w:i/>
          <w:spacing w:val="-5"/>
        </w:rPr>
        <w:t>s</w:t>
      </w:r>
      <w:r>
        <w:rPr>
          <w:rFonts w:ascii="Calibri" w:eastAsia="Calibri" w:hAnsi="Calibri" w:cs="Calibri"/>
          <w:i/>
        </w:rPr>
        <w:t>ubject</w:t>
      </w:r>
      <w:r>
        <w:rPr>
          <w:rFonts w:ascii="Calibri" w:eastAsia="Calibri" w:hAnsi="Calibri" w:cs="Calibri"/>
          <w:i/>
          <w:spacing w:val="9"/>
        </w:rPr>
        <w:t xml:space="preserve"> </w:t>
      </w:r>
      <w:r>
        <w:rPr>
          <w:rFonts w:ascii="Calibri" w:eastAsia="Calibri" w:hAnsi="Calibri" w:cs="Calibri"/>
          <w:i/>
          <w:spacing w:val="-5"/>
        </w:rPr>
        <w:t>t</w:t>
      </w:r>
      <w:r>
        <w:rPr>
          <w:rFonts w:ascii="Calibri" w:eastAsia="Calibri" w:hAnsi="Calibri" w:cs="Calibri"/>
          <w:i/>
        </w:rPr>
        <w:t>o</w:t>
      </w:r>
      <w:r>
        <w:rPr>
          <w:rFonts w:ascii="Calibri" w:eastAsia="Calibri" w:hAnsi="Calibri" w:cs="Calibri"/>
          <w:i/>
          <w:spacing w:val="10"/>
        </w:rPr>
        <w:t xml:space="preserve"> </w:t>
      </w:r>
      <w:r>
        <w:rPr>
          <w:rFonts w:ascii="Calibri" w:eastAsia="Calibri" w:hAnsi="Calibri" w:cs="Calibri"/>
          <w:i/>
        </w:rPr>
        <w:t>ava</w:t>
      </w:r>
      <w:r>
        <w:rPr>
          <w:rFonts w:ascii="Calibri" w:eastAsia="Calibri" w:hAnsi="Calibri" w:cs="Calibri"/>
          <w:i/>
          <w:spacing w:val="-2"/>
        </w:rPr>
        <w:t>i</w:t>
      </w:r>
      <w:r>
        <w:rPr>
          <w:rFonts w:ascii="Calibri" w:eastAsia="Calibri" w:hAnsi="Calibri" w:cs="Calibri"/>
          <w:i/>
          <w:spacing w:val="-3"/>
        </w:rPr>
        <w:t>l</w:t>
      </w:r>
      <w:r>
        <w:rPr>
          <w:rFonts w:ascii="Calibri" w:eastAsia="Calibri" w:hAnsi="Calibri" w:cs="Calibri"/>
          <w:i/>
        </w:rPr>
        <w:t>ab</w:t>
      </w:r>
      <w:r>
        <w:rPr>
          <w:rFonts w:ascii="Calibri" w:eastAsia="Calibri" w:hAnsi="Calibri" w:cs="Calibri"/>
          <w:i/>
          <w:spacing w:val="1"/>
        </w:rPr>
        <w:t>i</w:t>
      </w:r>
      <w:r>
        <w:rPr>
          <w:rFonts w:ascii="Calibri" w:eastAsia="Calibri" w:hAnsi="Calibri" w:cs="Calibri"/>
          <w:i/>
          <w:spacing w:val="-3"/>
        </w:rPr>
        <w:t>l</w:t>
      </w:r>
      <w:r>
        <w:rPr>
          <w:rFonts w:ascii="Calibri" w:eastAsia="Calibri" w:hAnsi="Calibri" w:cs="Calibri"/>
          <w:i/>
          <w:spacing w:val="2"/>
        </w:rPr>
        <w:t>i</w:t>
      </w:r>
      <w:r>
        <w:rPr>
          <w:rFonts w:ascii="Calibri" w:eastAsia="Calibri" w:hAnsi="Calibri" w:cs="Calibri"/>
          <w:i/>
        </w:rPr>
        <w:t>t</w:t>
      </w:r>
      <w:r>
        <w:rPr>
          <w:rFonts w:ascii="Calibri" w:eastAsia="Calibri" w:hAnsi="Calibri" w:cs="Calibri"/>
          <w:i/>
          <w:spacing w:val="-4"/>
        </w:rPr>
        <w:t>y</w:t>
      </w:r>
      <w:r>
        <w:rPr>
          <w:rFonts w:ascii="Calibri" w:eastAsia="Calibri" w:hAnsi="Calibri" w:cs="Calibri"/>
          <w:i/>
        </w:rPr>
        <w:t>)</w:t>
      </w:r>
      <w:r>
        <w:rPr>
          <w:rFonts w:ascii="Calibri" w:eastAsia="Calibri" w:hAnsi="Calibri" w:cs="Calibri"/>
          <w:i/>
          <w:spacing w:val="9"/>
        </w:rPr>
        <w:t xml:space="preserve"> </w:t>
      </w:r>
      <w:r>
        <w:rPr>
          <w:rFonts w:ascii="Calibri" w:eastAsia="Calibri" w:hAnsi="Calibri" w:cs="Calibri"/>
        </w:rPr>
        <w:t>subject</w:t>
      </w:r>
      <w:r>
        <w:rPr>
          <w:rFonts w:ascii="Calibri" w:eastAsia="Calibri" w:hAnsi="Calibri" w:cs="Calibri"/>
          <w:spacing w:val="7"/>
        </w:rPr>
        <w:t xml:space="preserve"> </w:t>
      </w:r>
      <w:r>
        <w:rPr>
          <w:rFonts w:ascii="Calibri" w:eastAsia="Calibri" w:hAnsi="Calibri" w:cs="Calibri"/>
        </w:rPr>
        <w:t>to</w:t>
      </w:r>
      <w:r>
        <w:rPr>
          <w:rFonts w:ascii="Calibri" w:eastAsia="Calibri" w:hAnsi="Calibri" w:cs="Calibri"/>
          <w:spacing w:val="7"/>
        </w:rPr>
        <w:t xml:space="preserve"> 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5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payment of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the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-4"/>
        </w:rPr>
        <w:t>o</w:t>
      </w:r>
      <w:r>
        <w:rPr>
          <w:rFonts w:ascii="Calibri" w:eastAsia="Calibri" w:hAnsi="Calibri" w:cs="Calibri"/>
          <w:spacing w:val="2"/>
        </w:rPr>
        <w:t>ll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  <w:spacing w:val="-5"/>
        </w:rPr>
        <w:t>w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ng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tr</w:t>
      </w:r>
      <w:r>
        <w:rPr>
          <w:rFonts w:ascii="Calibri" w:eastAsia="Calibri" w:hAnsi="Calibri" w:cs="Calibri"/>
          <w:spacing w:val="-4"/>
        </w:rPr>
        <w:t>a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-2"/>
        </w:rPr>
        <w:t>s</w:t>
      </w:r>
      <w:r>
        <w:rPr>
          <w:rFonts w:ascii="Calibri" w:eastAsia="Calibri" w:hAnsi="Calibri" w:cs="Calibri"/>
        </w:rPr>
        <w:t>fer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-3"/>
        </w:rPr>
        <w:t>e</w:t>
      </w:r>
      <w:r>
        <w:rPr>
          <w:rFonts w:ascii="Calibri" w:eastAsia="Calibri" w:hAnsi="Calibri" w:cs="Calibri"/>
        </w:rPr>
        <w:t>es:</w:t>
      </w:r>
    </w:p>
    <w:p w:rsidR="0014499B" w:rsidRDefault="00D766CD">
      <w:pPr>
        <w:spacing w:before="6"/>
        <w:ind w:left="883"/>
        <w:rPr>
          <w:rFonts w:ascii="Calibri" w:eastAsia="Calibri" w:hAnsi="Calibri" w:cs="Calibri"/>
        </w:rPr>
      </w:pPr>
      <w:r>
        <w:t xml:space="preserve">Ø   </w:t>
      </w:r>
      <w:r>
        <w:rPr>
          <w:spacing w:val="14"/>
        </w:rPr>
        <w:t xml:space="preserve"> </w:t>
      </w:r>
      <w:r>
        <w:rPr>
          <w:rFonts w:ascii="Calibri" w:eastAsia="Calibri" w:hAnsi="Calibri" w:cs="Calibri"/>
        </w:rPr>
        <w:t>With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7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days</w:t>
      </w:r>
      <w:r>
        <w:rPr>
          <w:rFonts w:ascii="Calibri" w:eastAsia="Calibri" w:hAnsi="Calibri" w:cs="Calibri"/>
          <w:spacing w:val="-4"/>
        </w:rPr>
        <w:t xml:space="preserve"> 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-2"/>
        </w:rPr>
        <w:t>r</w:t>
      </w:r>
      <w:r>
        <w:rPr>
          <w:rFonts w:ascii="Calibri" w:eastAsia="Calibri" w:hAnsi="Calibri" w:cs="Calibri"/>
        </w:rPr>
        <w:t>om the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date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you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pa</w:t>
      </w:r>
      <w:r>
        <w:rPr>
          <w:rFonts w:ascii="Calibri" w:eastAsia="Calibri" w:hAnsi="Calibri" w:cs="Calibri"/>
          <w:spacing w:val="1"/>
        </w:rPr>
        <w:t>i</w:t>
      </w:r>
      <w:r>
        <w:rPr>
          <w:rFonts w:ascii="Calibri" w:eastAsia="Calibri" w:hAnsi="Calibri" w:cs="Calibri"/>
        </w:rPr>
        <w:t>d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-4"/>
        </w:rPr>
        <w:t>o</w:t>
      </w:r>
      <w:r>
        <w:rPr>
          <w:rFonts w:ascii="Calibri" w:eastAsia="Calibri" w:hAnsi="Calibri" w:cs="Calibri"/>
        </w:rPr>
        <w:t>r your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book</w:t>
      </w:r>
      <w:r>
        <w:rPr>
          <w:rFonts w:ascii="Calibri" w:eastAsia="Calibri" w:hAnsi="Calibri" w:cs="Calibri"/>
          <w:spacing w:val="-4"/>
        </w:rPr>
        <w:t>i</w:t>
      </w:r>
      <w:r>
        <w:rPr>
          <w:rFonts w:ascii="Calibri" w:eastAsia="Calibri" w:hAnsi="Calibri" w:cs="Calibri"/>
        </w:rPr>
        <w:t>ng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1"/>
        </w:rPr>
        <w:t>(</w:t>
      </w:r>
      <w:r>
        <w:rPr>
          <w:rFonts w:ascii="Calibri" w:eastAsia="Calibri" w:hAnsi="Calibri" w:cs="Calibri"/>
          <w:spacing w:val="-2"/>
        </w:rPr>
        <w:t>‘</w:t>
      </w:r>
      <w:r>
        <w:rPr>
          <w:rFonts w:ascii="Calibri" w:eastAsia="Calibri" w:hAnsi="Calibri" w:cs="Calibri"/>
        </w:rPr>
        <w:t>da</w:t>
      </w:r>
      <w:r>
        <w:rPr>
          <w:rFonts w:ascii="Calibri" w:eastAsia="Calibri" w:hAnsi="Calibri" w:cs="Calibri"/>
          <w:spacing w:val="-6"/>
        </w:rPr>
        <w:t>t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of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book</w:t>
      </w:r>
      <w:r>
        <w:rPr>
          <w:rFonts w:ascii="Calibri" w:eastAsia="Calibri" w:hAnsi="Calibri" w:cs="Calibri"/>
          <w:spacing w:val="-4"/>
        </w:rPr>
        <w:t>i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1"/>
        </w:rPr>
        <w:t>g</w:t>
      </w:r>
      <w:r>
        <w:rPr>
          <w:rFonts w:ascii="Calibri" w:eastAsia="Calibri" w:hAnsi="Calibri" w:cs="Calibri"/>
          <w:spacing w:val="-2"/>
        </w:rPr>
        <w:t>’</w:t>
      </w:r>
      <w:r>
        <w:rPr>
          <w:rFonts w:ascii="Calibri" w:eastAsia="Calibri" w:hAnsi="Calibri" w:cs="Calibri"/>
        </w:rPr>
        <w:t>) –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i/>
        </w:rPr>
        <w:t>free</w:t>
      </w:r>
      <w:r>
        <w:rPr>
          <w:rFonts w:ascii="Calibri" w:eastAsia="Calibri" w:hAnsi="Calibri" w:cs="Calibri"/>
          <w:i/>
          <w:spacing w:val="2"/>
        </w:rPr>
        <w:t xml:space="preserve"> </w:t>
      </w:r>
      <w:r>
        <w:rPr>
          <w:rFonts w:ascii="Calibri" w:eastAsia="Calibri" w:hAnsi="Calibri" w:cs="Calibri"/>
          <w:i/>
        </w:rPr>
        <w:t>transfer</w:t>
      </w:r>
    </w:p>
    <w:p w:rsidR="0014499B" w:rsidRDefault="00D766CD">
      <w:pPr>
        <w:ind w:left="883"/>
        <w:rPr>
          <w:rFonts w:ascii="Calibri" w:eastAsia="Calibri" w:hAnsi="Calibri" w:cs="Calibri"/>
        </w:rPr>
      </w:pPr>
      <w:r>
        <w:t xml:space="preserve">Ø   </w:t>
      </w:r>
      <w:r>
        <w:rPr>
          <w:spacing w:val="14"/>
        </w:rPr>
        <w:t xml:space="preserve"> </w:t>
      </w:r>
      <w:r>
        <w:rPr>
          <w:rFonts w:ascii="Calibri" w:eastAsia="Calibri" w:hAnsi="Calibri" w:cs="Calibri"/>
        </w:rPr>
        <w:t>After 7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days</w:t>
      </w:r>
      <w:r>
        <w:rPr>
          <w:rFonts w:ascii="Calibri" w:eastAsia="Calibri" w:hAnsi="Calibri" w:cs="Calibri"/>
          <w:spacing w:val="-4"/>
        </w:rPr>
        <w:t xml:space="preserve"> </w:t>
      </w:r>
      <w:r>
        <w:rPr>
          <w:rFonts w:ascii="Calibri" w:eastAsia="Calibri" w:hAnsi="Calibri" w:cs="Calibri"/>
        </w:rPr>
        <w:t>fr</w:t>
      </w:r>
      <w:r>
        <w:rPr>
          <w:rFonts w:ascii="Calibri" w:eastAsia="Calibri" w:hAnsi="Calibri" w:cs="Calibri"/>
          <w:spacing w:val="-2"/>
        </w:rPr>
        <w:t>o</w:t>
      </w:r>
      <w:r>
        <w:rPr>
          <w:rFonts w:ascii="Calibri" w:eastAsia="Calibri" w:hAnsi="Calibri" w:cs="Calibri"/>
        </w:rPr>
        <w:t>m date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of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booki</w:t>
      </w:r>
      <w:r>
        <w:rPr>
          <w:rFonts w:ascii="Calibri" w:eastAsia="Calibri" w:hAnsi="Calibri" w:cs="Calibri"/>
          <w:spacing w:val="-5"/>
        </w:rPr>
        <w:t>n</w:t>
      </w:r>
      <w:r>
        <w:rPr>
          <w:rFonts w:ascii="Calibri" w:eastAsia="Calibri" w:hAnsi="Calibri" w:cs="Calibri"/>
        </w:rPr>
        <w:t>g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&amp; ov</w:t>
      </w:r>
      <w:r>
        <w:rPr>
          <w:rFonts w:ascii="Calibri" w:eastAsia="Calibri" w:hAnsi="Calibri" w:cs="Calibri"/>
          <w:spacing w:val="-4"/>
        </w:rPr>
        <w:t>e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</w:rPr>
        <w:t>14</w:t>
      </w:r>
      <w:r>
        <w:rPr>
          <w:rFonts w:ascii="Calibri" w:eastAsia="Calibri" w:hAnsi="Calibri" w:cs="Calibri"/>
          <w:spacing w:val="-4"/>
        </w:rPr>
        <w:t xml:space="preserve"> </w:t>
      </w:r>
      <w:r>
        <w:rPr>
          <w:rFonts w:ascii="Calibri" w:eastAsia="Calibri" w:hAnsi="Calibri" w:cs="Calibri"/>
        </w:rPr>
        <w:t>days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b</w:t>
      </w:r>
      <w:r>
        <w:rPr>
          <w:rFonts w:ascii="Calibri" w:eastAsia="Calibri" w:hAnsi="Calibri" w:cs="Calibri"/>
          <w:spacing w:val="-4"/>
        </w:rPr>
        <w:t>e</w:t>
      </w:r>
      <w:r>
        <w:rPr>
          <w:rFonts w:ascii="Calibri" w:eastAsia="Calibri" w:hAnsi="Calibri" w:cs="Calibri"/>
        </w:rPr>
        <w:t>fo</w:t>
      </w:r>
      <w:r>
        <w:rPr>
          <w:rFonts w:ascii="Calibri" w:eastAsia="Calibri" w:hAnsi="Calibri" w:cs="Calibri"/>
          <w:spacing w:val="-2"/>
        </w:rPr>
        <w:t>r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5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event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–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i/>
        </w:rPr>
        <w:t>add</w:t>
      </w:r>
      <w:r>
        <w:rPr>
          <w:rFonts w:ascii="Calibri" w:eastAsia="Calibri" w:hAnsi="Calibri" w:cs="Calibri"/>
          <w:i/>
          <w:spacing w:val="-1"/>
        </w:rPr>
        <w:t>i</w:t>
      </w:r>
      <w:r>
        <w:rPr>
          <w:rFonts w:ascii="Calibri" w:eastAsia="Calibri" w:hAnsi="Calibri" w:cs="Calibri"/>
          <w:i/>
          <w:spacing w:val="-5"/>
        </w:rPr>
        <w:t>t</w:t>
      </w:r>
      <w:r>
        <w:rPr>
          <w:rFonts w:ascii="Calibri" w:eastAsia="Calibri" w:hAnsi="Calibri" w:cs="Calibri"/>
          <w:i/>
          <w:spacing w:val="2"/>
        </w:rPr>
        <w:t>i</w:t>
      </w:r>
      <w:r>
        <w:rPr>
          <w:rFonts w:ascii="Calibri" w:eastAsia="Calibri" w:hAnsi="Calibri" w:cs="Calibri"/>
          <w:i/>
        </w:rPr>
        <w:t>onal</w:t>
      </w:r>
      <w:r>
        <w:rPr>
          <w:rFonts w:ascii="Calibri" w:eastAsia="Calibri" w:hAnsi="Calibri" w:cs="Calibri"/>
          <w:i/>
          <w:spacing w:val="-3"/>
        </w:rPr>
        <w:t xml:space="preserve"> </w:t>
      </w:r>
      <w:r>
        <w:rPr>
          <w:rFonts w:ascii="Calibri" w:eastAsia="Calibri" w:hAnsi="Calibri" w:cs="Calibri"/>
          <w:i/>
        </w:rPr>
        <w:t>paym</w:t>
      </w:r>
      <w:r>
        <w:rPr>
          <w:rFonts w:ascii="Calibri" w:eastAsia="Calibri" w:hAnsi="Calibri" w:cs="Calibri"/>
          <w:i/>
          <w:spacing w:val="-5"/>
        </w:rPr>
        <w:t>e</w:t>
      </w:r>
      <w:r>
        <w:rPr>
          <w:rFonts w:ascii="Calibri" w:eastAsia="Calibri" w:hAnsi="Calibri" w:cs="Calibri"/>
          <w:i/>
        </w:rPr>
        <w:t>nt of</w:t>
      </w:r>
      <w:r>
        <w:rPr>
          <w:rFonts w:ascii="Calibri" w:eastAsia="Calibri" w:hAnsi="Calibri" w:cs="Calibri"/>
          <w:i/>
          <w:spacing w:val="1"/>
        </w:rPr>
        <w:t xml:space="preserve"> </w:t>
      </w:r>
      <w:r>
        <w:rPr>
          <w:rFonts w:ascii="Calibri" w:eastAsia="Calibri" w:hAnsi="Calibri" w:cs="Calibri"/>
          <w:i/>
        </w:rPr>
        <w:t>25%</w:t>
      </w:r>
      <w:r>
        <w:rPr>
          <w:rFonts w:ascii="Calibri" w:eastAsia="Calibri" w:hAnsi="Calibri" w:cs="Calibri"/>
          <w:i/>
          <w:spacing w:val="-4"/>
        </w:rPr>
        <w:t xml:space="preserve"> </w:t>
      </w:r>
      <w:r>
        <w:rPr>
          <w:rFonts w:ascii="Calibri" w:eastAsia="Calibri" w:hAnsi="Calibri" w:cs="Calibri"/>
          <w:i/>
        </w:rPr>
        <w:t>of</w:t>
      </w:r>
      <w:r>
        <w:rPr>
          <w:rFonts w:ascii="Calibri" w:eastAsia="Calibri" w:hAnsi="Calibri" w:cs="Calibri"/>
          <w:i/>
          <w:spacing w:val="1"/>
        </w:rPr>
        <w:t xml:space="preserve"> </w:t>
      </w:r>
      <w:r>
        <w:rPr>
          <w:rFonts w:ascii="Calibri" w:eastAsia="Calibri" w:hAnsi="Calibri" w:cs="Calibri"/>
          <w:i/>
        </w:rPr>
        <w:t>the cost</w:t>
      </w:r>
      <w:r>
        <w:rPr>
          <w:rFonts w:ascii="Calibri" w:eastAsia="Calibri" w:hAnsi="Calibri" w:cs="Calibri"/>
          <w:i/>
          <w:spacing w:val="-3"/>
        </w:rPr>
        <w:t xml:space="preserve"> </w:t>
      </w:r>
      <w:r>
        <w:rPr>
          <w:rFonts w:ascii="Calibri" w:eastAsia="Calibri" w:hAnsi="Calibri" w:cs="Calibri"/>
          <w:i/>
        </w:rPr>
        <w:t>of</w:t>
      </w:r>
      <w:r>
        <w:rPr>
          <w:rFonts w:ascii="Calibri" w:eastAsia="Calibri" w:hAnsi="Calibri" w:cs="Calibri"/>
          <w:i/>
          <w:spacing w:val="1"/>
        </w:rPr>
        <w:t xml:space="preserve"> </w:t>
      </w:r>
      <w:r>
        <w:rPr>
          <w:rFonts w:ascii="Calibri" w:eastAsia="Calibri" w:hAnsi="Calibri" w:cs="Calibri"/>
          <w:i/>
          <w:spacing w:val="-5"/>
        </w:rPr>
        <w:t>t</w:t>
      </w:r>
      <w:r>
        <w:rPr>
          <w:rFonts w:ascii="Calibri" w:eastAsia="Calibri" w:hAnsi="Calibri" w:cs="Calibri"/>
          <w:i/>
        </w:rPr>
        <w:t>he ev</w:t>
      </w:r>
      <w:r>
        <w:rPr>
          <w:rFonts w:ascii="Calibri" w:eastAsia="Calibri" w:hAnsi="Calibri" w:cs="Calibri"/>
          <w:i/>
          <w:spacing w:val="-3"/>
        </w:rPr>
        <w:t>e</w:t>
      </w:r>
      <w:r>
        <w:rPr>
          <w:rFonts w:ascii="Calibri" w:eastAsia="Calibri" w:hAnsi="Calibri" w:cs="Calibri"/>
          <w:i/>
        </w:rPr>
        <w:t>nt.</w:t>
      </w:r>
    </w:p>
    <w:p w:rsidR="0014499B" w:rsidRDefault="00D766CD">
      <w:pPr>
        <w:ind w:left="883"/>
        <w:rPr>
          <w:rFonts w:ascii="Calibri" w:eastAsia="Calibri" w:hAnsi="Calibri" w:cs="Calibri"/>
        </w:rPr>
      </w:pPr>
      <w:proofErr w:type="gramStart"/>
      <w:r>
        <w:t xml:space="preserve">Ø   </w:t>
      </w:r>
      <w:r>
        <w:rPr>
          <w:spacing w:val="14"/>
        </w:rPr>
        <w:t xml:space="preserve"> </w:t>
      </w:r>
      <w:r>
        <w:rPr>
          <w:rFonts w:ascii="Calibri" w:eastAsia="Calibri" w:hAnsi="Calibri" w:cs="Calibri"/>
        </w:rPr>
        <w:t>7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–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</w:rPr>
        <w:t>14</w:t>
      </w:r>
      <w:r>
        <w:rPr>
          <w:rFonts w:ascii="Calibri" w:eastAsia="Calibri" w:hAnsi="Calibri" w:cs="Calibri"/>
          <w:spacing w:val="-4"/>
        </w:rPr>
        <w:t xml:space="preserve"> </w:t>
      </w:r>
      <w:r>
        <w:rPr>
          <w:rFonts w:ascii="Calibri" w:eastAsia="Calibri" w:hAnsi="Calibri" w:cs="Calibri"/>
        </w:rPr>
        <w:t>days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5"/>
        </w:rPr>
        <w:t>b</w:t>
      </w:r>
      <w:r>
        <w:rPr>
          <w:rFonts w:ascii="Calibri" w:eastAsia="Calibri" w:hAnsi="Calibri" w:cs="Calibri"/>
        </w:rPr>
        <w:t>efo</w:t>
      </w:r>
      <w:r>
        <w:rPr>
          <w:rFonts w:ascii="Calibri" w:eastAsia="Calibri" w:hAnsi="Calibri" w:cs="Calibri"/>
          <w:spacing w:val="-2"/>
        </w:rPr>
        <w:t>r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5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event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–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i/>
        </w:rPr>
        <w:t>add</w:t>
      </w:r>
      <w:r>
        <w:rPr>
          <w:rFonts w:ascii="Calibri" w:eastAsia="Calibri" w:hAnsi="Calibri" w:cs="Calibri"/>
          <w:i/>
          <w:spacing w:val="-1"/>
        </w:rPr>
        <w:t>i</w:t>
      </w:r>
      <w:r>
        <w:rPr>
          <w:rFonts w:ascii="Calibri" w:eastAsia="Calibri" w:hAnsi="Calibri" w:cs="Calibri"/>
          <w:i/>
        </w:rPr>
        <w:t>t</w:t>
      </w:r>
      <w:r>
        <w:rPr>
          <w:rFonts w:ascii="Calibri" w:eastAsia="Calibri" w:hAnsi="Calibri" w:cs="Calibri"/>
          <w:i/>
          <w:spacing w:val="-3"/>
        </w:rPr>
        <w:t>i</w:t>
      </w:r>
      <w:r>
        <w:rPr>
          <w:rFonts w:ascii="Calibri" w:eastAsia="Calibri" w:hAnsi="Calibri" w:cs="Calibri"/>
          <w:i/>
        </w:rPr>
        <w:t>onal</w:t>
      </w:r>
      <w:r>
        <w:rPr>
          <w:rFonts w:ascii="Calibri" w:eastAsia="Calibri" w:hAnsi="Calibri" w:cs="Calibri"/>
          <w:i/>
          <w:spacing w:val="-3"/>
        </w:rPr>
        <w:t xml:space="preserve"> </w:t>
      </w:r>
      <w:r>
        <w:rPr>
          <w:rFonts w:ascii="Calibri" w:eastAsia="Calibri" w:hAnsi="Calibri" w:cs="Calibri"/>
          <w:i/>
        </w:rPr>
        <w:t>payment</w:t>
      </w:r>
      <w:r>
        <w:rPr>
          <w:rFonts w:ascii="Calibri" w:eastAsia="Calibri" w:hAnsi="Calibri" w:cs="Calibri"/>
          <w:i/>
          <w:spacing w:val="-5"/>
        </w:rPr>
        <w:t xml:space="preserve"> </w:t>
      </w:r>
      <w:r>
        <w:rPr>
          <w:rFonts w:ascii="Calibri" w:eastAsia="Calibri" w:hAnsi="Calibri" w:cs="Calibri"/>
          <w:i/>
        </w:rPr>
        <w:t>of</w:t>
      </w:r>
      <w:r>
        <w:rPr>
          <w:rFonts w:ascii="Calibri" w:eastAsia="Calibri" w:hAnsi="Calibri" w:cs="Calibri"/>
          <w:i/>
          <w:spacing w:val="6"/>
        </w:rPr>
        <w:t xml:space="preserve"> </w:t>
      </w:r>
      <w:r>
        <w:rPr>
          <w:rFonts w:ascii="Calibri" w:eastAsia="Calibri" w:hAnsi="Calibri" w:cs="Calibri"/>
          <w:i/>
        </w:rPr>
        <w:t>50%</w:t>
      </w:r>
      <w:r>
        <w:rPr>
          <w:rFonts w:ascii="Calibri" w:eastAsia="Calibri" w:hAnsi="Calibri" w:cs="Calibri"/>
          <w:i/>
          <w:spacing w:val="-9"/>
        </w:rPr>
        <w:t xml:space="preserve"> </w:t>
      </w:r>
      <w:r>
        <w:rPr>
          <w:rFonts w:ascii="Calibri" w:eastAsia="Calibri" w:hAnsi="Calibri" w:cs="Calibri"/>
          <w:i/>
        </w:rPr>
        <w:t>of</w:t>
      </w:r>
      <w:r>
        <w:rPr>
          <w:rFonts w:ascii="Calibri" w:eastAsia="Calibri" w:hAnsi="Calibri" w:cs="Calibri"/>
          <w:i/>
          <w:spacing w:val="1"/>
        </w:rPr>
        <w:t xml:space="preserve"> </w:t>
      </w:r>
      <w:r>
        <w:rPr>
          <w:rFonts w:ascii="Calibri" w:eastAsia="Calibri" w:hAnsi="Calibri" w:cs="Calibri"/>
          <w:i/>
        </w:rPr>
        <w:t>the cost</w:t>
      </w:r>
      <w:r>
        <w:rPr>
          <w:rFonts w:ascii="Calibri" w:eastAsia="Calibri" w:hAnsi="Calibri" w:cs="Calibri"/>
          <w:i/>
          <w:spacing w:val="-3"/>
        </w:rPr>
        <w:t xml:space="preserve"> </w:t>
      </w:r>
      <w:r>
        <w:rPr>
          <w:rFonts w:ascii="Calibri" w:eastAsia="Calibri" w:hAnsi="Calibri" w:cs="Calibri"/>
          <w:i/>
        </w:rPr>
        <w:t>of</w:t>
      </w:r>
      <w:r>
        <w:rPr>
          <w:rFonts w:ascii="Calibri" w:eastAsia="Calibri" w:hAnsi="Calibri" w:cs="Calibri"/>
          <w:i/>
          <w:spacing w:val="1"/>
        </w:rPr>
        <w:t xml:space="preserve"> </w:t>
      </w:r>
      <w:r>
        <w:rPr>
          <w:rFonts w:ascii="Calibri" w:eastAsia="Calibri" w:hAnsi="Calibri" w:cs="Calibri"/>
          <w:i/>
          <w:spacing w:val="-5"/>
        </w:rPr>
        <w:t>t</w:t>
      </w:r>
      <w:r>
        <w:rPr>
          <w:rFonts w:ascii="Calibri" w:eastAsia="Calibri" w:hAnsi="Calibri" w:cs="Calibri"/>
          <w:i/>
        </w:rPr>
        <w:t>he ev</w:t>
      </w:r>
      <w:r>
        <w:rPr>
          <w:rFonts w:ascii="Calibri" w:eastAsia="Calibri" w:hAnsi="Calibri" w:cs="Calibri"/>
          <w:i/>
          <w:spacing w:val="-3"/>
        </w:rPr>
        <w:t>e</w:t>
      </w:r>
      <w:r>
        <w:rPr>
          <w:rFonts w:ascii="Calibri" w:eastAsia="Calibri" w:hAnsi="Calibri" w:cs="Calibri"/>
          <w:i/>
        </w:rPr>
        <w:t>nt.</w:t>
      </w:r>
      <w:proofErr w:type="gramEnd"/>
    </w:p>
    <w:p w:rsidR="0014499B" w:rsidRDefault="00D766CD">
      <w:pPr>
        <w:ind w:left="883"/>
        <w:rPr>
          <w:rFonts w:ascii="Calibri" w:eastAsia="Calibri" w:hAnsi="Calibri" w:cs="Calibri"/>
        </w:rPr>
      </w:pPr>
      <w:proofErr w:type="gramStart"/>
      <w:r>
        <w:t xml:space="preserve">Ø   </w:t>
      </w:r>
      <w:r>
        <w:rPr>
          <w:spacing w:val="14"/>
        </w:rPr>
        <w:t xml:space="preserve"> </w:t>
      </w:r>
      <w:r>
        <w:rPr>
          <w:rFonts w:ascii="Calibri" w:eastAsia="Calibri" w:hAnsi="Calibri" w:cs="Calibri"/>
        </w:rPr>
        <w:t>With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7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days</w:t>
      </w:r>
      <w:r>
        <w:rPr>
          <w:rFonts w:ascii="Calibri" w:eastAsia="Calibri" w:hAnsi="Calibri" w:cs="Calibri"/>
          <w:spacing w:val="-4"/>
        </w:rPr>
        <w:t xml:space="preserve"> </w:t>
      </w:r>
      <w:r>
        <w:rPr>
          <w:rFonts w:ascii="Calibri" w:eastAsia="Calibri" w:hAnsi="Calibri" w:cs="Calibri"/>
        </w:rPr>
        <w:t>of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the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eve</w:t>
      </w:r>
      <w:r>
        <w:rPr>
          <w:rFonts w:ascii="Calibri" w:eastAsia="Calibri" w:hAnsi="Calibri" w:cs="Calibri"/>
          <w:spacing w:val="-3"/>
        </w:rPr>
        <w:t>n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–</w:t>
      </w:r>
      <w:r>
        <w:rPr>
          <w:rFonts w:ascii="Calibri" w:eastAsia="Calibri" w:hAnsi="Calibri" w:cs="Calibri"/>
          <w:spacing w:val="-6"/>
        </w:rPr>
        <w:t xml:space="preserve"> </w:t>
      </w:r>
      <w:r>
        <w:rPr>
          <w:rFonts w:ascii="Calibri" w:eastAsia="Calibri" w:hAnsi="Calibri" w:cs="Calibri"/>
          <w:i/>
        </w:rPr>
        <w:t>add</w:t>
      </w:r>
      <w:r>
        <w:rPr>
          <w:rFonts w:ascii="Calibri" w:eastAsia="Calibri" w:hAnsi="Calibri" w:cs="Calibri"/>
          <w:i/>
          <w:spacing w:val="3"/>
        </w:rPr>
        <w:t>i</w:t>
      </w:r>
      <w:r>
        <w:rPr>
          <w:rFonts w:ascii="Calibri" w:eastAsia="Calibri" w:hAnsi="Calibri" w:cs="Calibri"/>
          <w:i/>
          <w:spacing w:val="-5"/>
        </w:rPr>
        <w:t>t</w:t>
      </w:r>
      <w:r>
        <w:rPr>
          <w:rFonts w:ascii="Calibri" w:eastAsia="Calibri" w:hAnsi="Calibri" w:cs="Calibri"/>
          <w:i/>
          <w:spacing w:val="2"/>
        </w:rPr>
        <w:t>i</w:t>
      </w:r>
      <w:r>
        <w:rPr>
          <w:rFonts w:ascii="Calibri" w:eastAsia="Calibri" w:hAnsi="Calibri" w:cs="Calibri"/>
          <w:i/>
        </w:rPr>
        <w:t>onal</w:t>
      </w:r>
      <w:r>
        <w:rPr>
          <w:rFonts w:ascii="Calibri" w:eastAsia="Calibri" w:hAnsi="Calibri" w:cs="Calibri"/>
          <w:i/>
          <w:spacing w:val="-3"/>
        </w:rPr>
        <w:t xml:space="preserve"> </w:t>
      </w:r>
      <w:r>
        <w:rPr>
          <w:rFonts w:ascii="Calibri" w:eastAsia="Calibri" w:hAnsi="Calibri" w:cs="Calibri"/>
          <w:i/>
        </w:rPr>
        <w:t>paym</w:t>
      </w:r>
      <w:r>
        <w:rPr>
          <w:rFonts w:ascii="Calibri" w:eastAsia="Calibri" w:hAnsi="Calibri" w:cs="Calibri"/>
          <w:i/>
          <w:spacing w:val="-5"/>
        </w:rPr>
        <w:t>e</w:t>
      </w:r>
      <w:r>
        <w:rPr>
          <w:rFonts w:ascii="Calibri" w:eastAsia="Calibri" w:hAnsi="Calibri" w:cs="Calibri"/>
          <w:i/>
        </w:rPr>
        <w:t>nt of</w:t>
      </w:r>
      <w:r>
        <w:rPr>
          <w:rFonts w:ascii="Calibri" w:eastAsia="Calibri" w:hAnsi="Calibri" w:cs="Calibri"/>
          <w:i/>
          <w:spacing w:val="1"/>
        </w:rPr>
        <w:t xml:space="preserve"> </w:t>
      </w:r>
      <w:r>
        <w:rPr>
          <w:rFonts w:ascii="Calibri" w:eastAsia="Calibri" w:hAnsi="Calibri" w:cs="Calibri"/>
          <w:i/>
        </w:rPr>
        <w:t>75%</w:t>
      </w:r>
      <w:r>
        <w:rPr>
          <w:rFonts w:ascii="Calibri" w:eastAsia="Calibri" w:hAnsi="Calibri" w:cs="Calibri"/>
          <w:i/>
          <w:spacing w:val="-4"/>
        </w:rPr>
        <w:t xml:space="preserve"> </w:t>
      </w:r>
      <w:r>
        <w:rPr>
          <w:rFonts w:ascii="Calibri" w:eastAsia="Calibri" w:hAnsi="Calibri" w:cs="Calibri"/>
          <w:i/>
        </w:rPr>
        <w:t>of</w:t>
      </w:r>
      <w:r>
        <w:rPr>
          <w:rFonts w:ascii="Calibri" w:eastAsia="Calibri" w:hAnsi="Calibri" w:cs="Calibri"/>
          <w:i/>
          <w:spacing w:val="1"/>
        </w:rPr>
        <w:t xml:space="preserve"> </w:t>
      </w:r>
      <w:r>
        <w:rPr>
          <w:rFonts w:ascii="Calibri" w:eastAsia="Calibri" w:hAnsi="Calibri" w:cs="Calibri"/>
          <w:i/>
          <w:spacing w:val="-5"/>
        </w:rPr>
        <w:t>t</w:t>
      </w:r>
      <w:r>
        <w:rPr>
          <w:rFonts w:ascii="Calibri" w:eastAsia="Calibri" w:hAnsi="Calibri" w:cs="Calibri"/>
          <w:i/>
        </w:rPr>
        <w:t>he</w:t>
      </w:r>
      <w:r>
        <w:rPr>
          <w:rFonts w:ascii="Calibri" w:eastAsia="Calibri" w:hAnsi="Calibri" w:cs="Calibri"/>
          <w:i/>
          <w:spacing w:val="5"/>
        </w:rPr>
        <w:t xml:space="preserve"> </w:t>
      </w:r>
      <w:r>
        <w:rPr>
          <w:rFonts w:ascii="Calibri" w:eastAsia="Calibri" w:hAnsi="Calibri" w:cs="Calibri"/>
          <w:i/>
          <w:spacing w:val="-7"/>
        </w:rPr>
        <w:t>c</w:t>
      </w:r>
      <w:r>
        <w:rPr>
          <w:rFonts w:ascii="Calibri" w:eastAsia="Calibri" w:hAnsi="Calibri" w:cs="Calibri"/>
          <w:i/>
        </w:rPr>
        <w:t>ost</w:t>
      </w:r>
      <w:r>
        <w:rPr>
          <w:rFonts w:ascii="Calibri" w:eastAsia="Calibri" w:hAnsi="Calibri" w:cs="Calibri"/>
          <w:i/>
          <w:spacing w:val="-1"/>
        </w:rPr>
        <w:t xml:space="preserve"> </w:t>
      </w:r>
      <w:r>
        <w:rPr>
          <w:rFonts w:ascii="Calibri" w:eastAsia="Calibri" w:hAnsi="Calibri" w:cs="Calibri"/>
          <w:i/>
        </w:rPr>
        <w:t>of</w:t>
      </w:r>
      <w:r>
        <w:rPr>
          <w:rFonts w:ascii="Calibri" w:eastAsia="Calibri" w:hAnsi="Calibri" w:cs="Calibri"/>
          <w:i/>
          <w:spacing w:val="1"/>
        </w:rPr>
        <w:t xml:space="preserve"> </w:t>
      </w:r>
      <w:r>
        <w:rPr>
          <w:rFonts w:ascii="Calibri" w:eastAsia="Calibri" w:hAnsi="Calibri" w:cs="Calibri"/>
          <w:i/>
        </w:rPr>
        <w:t>the ev</w:t>
      </w:r>
      <w:r>
        <w:rPr>
          <w:rFonts w:ascii="Calibri" w:eastAsia="Calibri" w:hAnsi="Calibri" w:cs="Calibri"/>
          <w:i/>
          <w:spacing w:val="-3"/>
        </w:rPr>
        <w:t>e</w:t>
      </w:r>
      <w:r>
        <w:rPr>
          <w:rFonts w:ascii="Calibri" w:eastAsia="Calibri" w:hAnsi="Calibri" w:cs="Calibri"/>
          <w:i/>
        </w:rPr>
        <w:t>n</w:t>
      </w:r>
      <w:r>
        <w:rPr>
          <w:rFonts w:ascii="Calibri" w:eastAsia="Calibri" w:hAnsi="Calibri" w:cs="Calibri"/>
          <w:i/>
          <w:spacing w:val="-3"/>
        </w:rPr>
        <w:t>t</w:t>
      </w:r>
      <w:r>
        <w:rPr>
          <w:rFonts w:ascii="Calibri" w:eastAsia="Calibri" w:hAnsi="Calibri" w:cs="Calibri"/>
          <w:i/>
        </w:rPr>
        <w:t>.</w:t>
      </w:r>
      <w:proofErr w:type="gramEnd"/>
    </w:p>
    <w:p w:rsidR="0014499B" w:rsidRDefault="00D766CD">
      <w:pPr>
        <w:ind w:left="523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These trans</w:t>
      </w:r>
      <w:r>
        <w:rPr>
          <w:rFonts w:ascii="Calibri" w:eastAsia="Calibri" w:hAnsi="Calibri" w:cs="Calibri"/>
          <w:spacing w:val="-5"/>
        </w:rPr>
        <w:t>f</w:t>
      </w:r>
      <w:r>
        <w:rPr>
          <w:rFonts w:ascii="Calibri" w:eastAsia="Calibri" w:hAnsi="Calibri" w:cs="Calibri"/>
        </w:rPr>
        <w:t>er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fees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pay</w:t>
      </w:r>
      <w:r>
        <w:rPr>
          <w:rFonts w:ascii="Calibri" w:eastAsia="Calibri" w:hAnsi="Calibri" w:cs="Calibri"/>
          <w:spacing w:val="-6"/>
        </w:rPr>
        <w:t>a</w:t>
      </w:r>
      <w:r>
        <w:rPr>
          <w:rFonts w:ascii="Calibri" w:eastAsia="Calibri" w:hAnsi="Calibri" w:cs="Calibri"/>
        </w:rPr>
        <w:t>b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at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the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</w:rPr>
        <w:t>me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of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transf</w:t>
      </w:r>
      <w:r>
        <w:rPr>
          <w:rFonts w:ascii="Calibri" w:eastAsia="Calibri" w:hAnsi="Calibri" w:cs="Calibri"/>
          <w:spacing w:val="-4"/>
        </w:rPr>
        <w:t>e</w:t>
      </w:r>
      <w:r>
        <w:rPr>
          <w:rFonts w:ascii="Calibri" w:eastAsia="Calibri" w:hAnsi="Calibri" w:cs="Calibri"/>
        </w:rPr>
        <w:t xml:space="preserve">r </w:t>
      </w:r>
      <w:r>
        <w:rPr>
          <w:rFonts w:ascii="Calibri" w:eastAsia="Calibri" w:hAnsi="Calibri" w:cs="Calibri"/>
          <w:i/>
        </w:rPr>
        <w:t>(p</w:t>
      </w:r>
      <w:r>
        <w:rPr>
          <w:rFonts w:ascii="Calibri" w:eastAsia="Calibri" w:hAnsi="Calibri" w:cs="Calibri"/>
          <w:i/>
          <w:spacing w:val="1"/>
        </w:rPr>
        <w:t>l</w:t>
      </w:r>
      <w:r>
        <w:rPr>
          <w:rFonts w:ascii="Calibri" w:eastAsia="Calibri" w:hAnsi="Calibri" w:cs="Calibri"/>
          <w:i/>
        </w:rPr>
        <w:t>us</w:t>
      </w:r>
      <w:r>
        <w:rPr>
          <w:rFonts w:ascii="Calibri" w:eastAsia="Calibri" w:hAnsi="Calibri" w:cs="Calibri"/>
          <w:i/>
          <w:spacing w:val="-6"/>
        </w:rPr>
        <w:t xml:space="preserve"> </w:t>
      </w:r>
      <w:r>
        <w:rPr>
          <w:rFonts w:ascii="Calibri" w:eastAsia="Calibri" w:hAnsi="Calibri" w:cs="Calibri"/>
          <w:i/>
        </w:rPr>
        <w:t>any</w:t>
      </w:r>
      <w:r>
        <w:rPr>
          <w:rFonts w:ascii="Calibri" w:eastAsia="Calibri" w:hAnsi="Calibri" w:cs="Calibri"/>
          <w:i/>
          <w:spacing w:val="-1"/>
        </w:rPr>
        <w:t xml:space="preserve"> </w:t>
      </w:r>
      <w:r>
        <w:rPr>
          <w:rFonts w:ascii="Calibri" w:eastAsia="Calibri" w:hAnsi="Calibri" w:cs="Calibri"/>
          <w:i/>
        </w:rPr>
        <w:t>pr</w:t>
      </w:r>
      <w:r>
        <w:rPr>
          <w:rFonts w:ascii="Calibri" w:eastAsia="Calibri" w:hAnsi="Calibri" w:cs="Calibri"/>
          <w:i/>
          <w:spacing w:val="2"/>
        </w:rPr>
        <w:t>i</w:t>
      </w:r>
      <w:r>
        <w:rPr>
          <w:rFonts w:ascii="Calibri" w:eastAsia="Calibri" w:hAnsi="Calibri" w:cs="Calibri"/>
          <w:i/>
        </w:rPr>
        <w:t>ce</w:t>
      </w:r>
      <w:r>
        <w:rPr>
          <w:rFonts w:ascii="Calibri" w:eastAsia="Calibri" w:hAnsi="Calibri" w:cs="Calibri"/>
          <w:i/>
          <w:spacing w:val="-4"/>
        </w:rPr>
        <w:t xml:space="preserve"> </w:t>
      </w:r>
      <w:r>
        <w:rPr>
          <w:rFonts w:ascii="Calibri" w:eastAsia="Calibri" w:hAnsi="Calibri" w:cs="Calibri"/>
          <w:i/>
        </w:rPr>
        <w:t>d</w:t>
      </w:r>
      <w:r>
        <w:rPr>
          <w:rFonts w:ascii="Calibri" w:eastAsia="Calibri" w:hAnsi="Calibri" w:cs="Calibri"/>
          <w:i/>
          <w:spacing w:val="-1"/>
        </w:rPr>
        <w:t>i</w:t>
      </w:r>
      <w:r>
        <w:rPr>
          <w:rFonts w:ascii="Calibri" w:eastAsia="Calibri" w:hAnsi="Calibri" w:cs="Calibri"/>
          <w:i/>
        </w:rPr>
        <w:t>fference</w:t>
      </w:r>
      <w:r>
        <w:rPr>
          <w:rFonts w:ascii="Calibri" w:eastAsia="Calibri" w:hAnsi="Calibri" w:cs="Calibri"/>
          <w:i/>
          <w:spacing w:val="-3"/>
        </w:rPr>
        <w:t>)</w:t>
      </w:r>
      <w:r>
        <w:rPr>
          <w:rFonts w:ascii="Calibri" w:eastAsia="Calibri" w:hAnsi="Calibri" w:cs="Calibri"/>
        </w:rPr>
        <w:t>. A</w:t>
      </w:r>
      <w:r>
        <w:rPr>
          <w:rFonts w:ascii="Calibri" w:eastAsia="Calibri" w:hAnsi="Calibri" w:cs="Calibri"/>
          <w:spacing w:val="1"/>
        </w:rPr>
        <w:t>l</w:t>
      </w:r>
      <w:r>
        <w:rPr>
          <w:rFonts w:ascii="Calibri" w:eastAsia="Calibri" w:hAnsi="Calibri" w:cs="Calibri"/>
        </w:rPr>
        <w:t>l tr</w:t>
      </w:r>
      <w:r>
        <w:rPr>
          <w:rFonts w:ascii="Calibri" w:eastAsia="Calibri" w:hAnsi="Calibri" w:cs="Calibri"/>
          <w:spacing w:val="-4"/>
        </w:rPr>
        <w:t>a</w:t>
      </w:r>
      <w:r>
        <w:rPr>
          <w:rFonts w:ascii="Calibri" w:eastAsia="Calibri" w:hAnsi="Calibri" w:cs="Calibri"/>
        </w:rPr>
        <w:t>nsfers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must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be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m</w:t>
      </w:r>
      <w:r>
        <w:rPr>
          <w:rFonts w:ascii="Calibri" w:eastAsia="Calibri" w:hAnsi="Calibri" w:cs="Calibri"/>
          <w:spacing w:val="-3"/>
        </w:rPr>
        <w:t>a</w:t>
      </w:r>
      <w:r>
        <w:rPr>
          <w:rFonts w:ascii="Calibri" w:eastAsia="Calibri" w:hAnsi="Calibri" w:cs="Calibri"/>
        </w:rPr>
        <w:t>de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pr</w:t>
      </w:r>
      <w:r>
        <w:rPr>
          <w:rFonts w:ascii="Calibri" w:eastAsia="Calibri" w:hAnsi="Calibri" w:cs="Calibri"/>
          <w:spacing w:val="4"/>
        </w:rPr>
        <w:t>i</w:t>
      </w:r>
      <w:r>
        <w:rPr>
          <w:rFonts w:ascii="Calibri" w:eastAsia="Calibri" w:hAnsi="Calibri" w:cs="Calibri"/>
          <w:spacing w:val="-5"/>
        </w:rPr>
        <w:t>o</w:t>
      </w:r>
      <w:r>
        <w:rPr>
          <w:rFonts w:ascii="Calibri" w:eastAsia="Calibri" w:hAnsi="Calibri" w:cs="Calibri"/>
        </w:rPr>
        <w:t>r to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5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ev</w:t>
      </w:r>
      <w:r>
        <w:rPr>
          <w:rFonts w:ascii="Calibri" w:eastAsia="Calibri" w:hAnsi="Calibri" w:cs="Calibri"/>
          <w:spacing w:val="2"/>
        </w:rPr>
        <w:t>e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-5"/>
        </w:rPr>
        <w:t>t</w:t>
      </w:r>
      <w:r>
        <w:rPr>
          <w:rFonts w:ascii="Calibri" w:eastAsia="Calibri" w:hAnsi="Calibri" w:cs="Calibri"/>
        </w:rPr>
        <w:t>.</w:t>
      </w:r>
    </w:p>
    <w:p w:rsidR="0014499B" w:rsidRDefault="00D766CD">
      <w:pPr>
        <w:spacing w:before="6" w:line="237" w:lineRule="auto"/>
        <w:ind w:left="523" w:right="79" w:hanging="283"/>
        <w:jc w:val="both"/>
        <w:rPr>
          <w:rFonts w:ascii="Calibri" w:eastAsia="Calibri" w:hAnsi="Calibri" w:cs="Calibri"/>
        </w:rPr>
      </w:pPr>
      <w:r>
        <w:rPr>
          <w:rFonts w:ascii="Symbol" w:eastAsia="Symbol" w:hAnsi="Symbol" w:cs="Symbol"/>
        </w:rPr>
        <w:t></w:t>
      </w:r>
      <w:r>
        <w:t xml:space="preserve">  </w:t>
      </w:r>
      <w:r>
        <w:rPr>
          <w:spacing w:val="41"/>
        </w:rPr>
        <w:t xml:space="preserve"> </w:t>
      </w:r>
      <w:r>
        <w:rPr>
          <w:rFonts w:ascii="Calibri" w:eastAsia="Calibri" w:hAnsi="Calibri" w:cs="Calibri"/>
          <w:b/>
        </w:rPr>
        <w:t>Cance</w:t>
      </w:r>
      <w:r>
        <w:rPr>
          <w:rFonts w:ascii="Calibri" w:eastAsia="Calibri" w:hAnsi="Calibri" w:cs="Calibri"/>
          <w:b/>
          <w:spacing w:val="-2"/>
        </w:rPr>
        <w:t>l</w:t>
      </w:r>
      <w:r>
        <w:rPr>
          <w:rFonts w:ascii="Calibri" w:eastAsia="Calibri" w:hAnsi="Calibri" w:cs="Calibri"/>
          <w:b/>
          <w:spacing w:val="-1"/>
        </w:rPr>
        <w:t>l</w:t>
      </w:r>
      <w:r>
        <w:rPr>
          <w:rFonts w:ascii="Calibri" w:eastAsia="Calibri" w:hAnsi="Calibri" w:cs="Calibri"/>
          <w:b/>
        </w:rPr>
        <w:t>a</w:t>
      </w:r>
      <w:r>
        <w:rPr>
          <w:rFonts w:ascii="Calibri" w:eastAsia="Calibri" w:hAnsi="Calibri" w:cs="Calibri"/>
          <w:b/>
          <w:spacing w:val="4"/>
        </w:rPr>
        <w:t>t</w:t>
      </w:r>
      <w:r>
        <w:rPr>
          <w:rFonts w:ascii="Calibri" w:eastAsia="Calibri" w:hAnsi="Calibri" w:cs="Calibri"/>
          <w:b/>
          <w:spacing w:val="-6"/>
        </w:rPr>
        <w:t>i</w:t>
      </w:r>
      <w:r>
        <w:rPr>
          <w:rFonts w:ascii="Calibri" w:eastAsia="Calibri" w:hAnsi="Calibri" w:cs="Calibri"/>
          <w:b/>
        </w:rPr>
        <w:t>on</w:t>
      </w:r>
      <w:r>
        <w:rPr>
          <w:rFonts w:ascii="Calibri" w:eastAsia="Calibri" w:hAnsi="Calibri" w:cs="Calibri"/>
          <w:b/>
          <w:spacing w:val="1"/>
        </w:rPr>
        <w:t>s</w:t>
      </w:r>
      <w:r>
        <w:rPr>
          <w:rFonts w:ascii="Calibri" w:eastAsia="Calibri" w:hAnsi="Calibri" w:cs="Calibri"/>
        </w:rPr>
        <w:t>:</w:t>
      </w:r>
      <w:r>
        <w:rPr>
          <w:rFonts w:ascii="Calibri" w:eastAsia="Calibri" w:hAnsi="Calibri" w:cs="Calibri"/>
          <w:spacing w:val="7"/>
        </w:rPr>
        <w:t xml:space="preserve"> </w:t>
      </w:r>
      <w:r>
        <w:rPr>
          <w:rFonts w:ascii="Calibri" w:eastAsia="Calibri" w:hAnsi="Calibri" w:cs="Calibri"/>
        </w:rPr>
        <w:t>You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</w:rPr>
        <w:t>may</w:t>
      </w:r>
      <w:r>
        <w:rPr>
          <w:rFonts w:ascii="Calibri" w:eastAsia="Calibri" w:hAnsi="Calibri" w:cs="Calibri"/>
          <w:spacing w:val="10"/>
        </w:rPr>
        <w:t xml:space="preserve"> </w:t>
      </w:r>
      <w:r>
        <w:rPr>
          <w:rFonts w:ascii="Calibri" w:eastAsia="Calibri" w:hAnsi="Calibri" w:cs="Calibri"/>
        </w:rPr>
        <w:t>cancel</w:t>
      </w:r>
      <w:r>
        <w:rPr>
          <w:rFonts w:ascii="Calibri" w:eastAsia="Calibri" w:hAnsi="Calibri" w:cs="Calibri"/>
          <w:spacing w:val="12"/>
        </w:rPr>
        <w:t xml:space="preserve"> </w:t>
      </w:r>
      <w:r>
        <w:rPr>
          <w:rFonts w:ascii="Calibri" w:eastAsia="Calibri" w:hAnsi="Calibri" w:cs="Calibri"/>
        </w:rPr>
        <w:t>yo</w:t>
      </w:r>
      <w:r>
        <w:rPr>
          <w:rFonts w:ascii="Calibri" w:eastAsia="Calibri" w:hAnsi="Calibri" w:cs="Calibri"/>
          <w:spacing w:val="-5"/>
        </w:rPr>
        <w:t>u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9"/>
        </w:rPr>
        <w:t xml:space="preserve"> </w:t>
      </w:r>
      <w:r>
        <w:rPr>
          <w:rFonts w:ascii="Calibri" w:eastAsia="Calibri" w:hAnsi="Calibri" w:cs="Calibri"/>
        </w:rPr>
        <w:t>booking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any</w:t>
      </w:r>
      <w:r>
        <w:rPr>
          <w:rFonts w:ascii="Calibri" w:eastAsia="Calibri" w:hAnsi="Calibri" w:cs="Calibri"/>
          <w:spacing w:val="7"/>
        </w:rPr>
        <w:t xml:space="preserve"> 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</w:rPr>
        <w:t>me</w:t>
      </w:r>
      <w:r>
        <w:rPr>
          <w:rFonts w:ascii="Calibri" w:eastAsia="Calibri" w:hAnsi="Calibri" w:cs="Calibri"/>
          <w:spacing w:val="11"/>
        </w:rPr>
        <w:t xml:space="preserve"> </w:t>
      </w:r>
      <w:r>
        <w:rPr>
          <w:rFonts w:ascii="Calibri" w:eastAsia="Calibri" w:hAnsi="Calibri" w:cs="Calibri"/>
        </w:rPr>
        <w:t>w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  <w:spacing w:val="-5"/>
        </w:rPr>
        <w:t>t</w:t>
      </w:r>
      <w:r>
        <w:rPr>
          <w:rFonts w:ascii="Calibri" w:eastAsia="Calibri" w:hAnsi="Calibri" w:cs="Calibri"/>
        </w:rPr>
        <w:t>h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7"/>
        </w:rPr>
        <w:t xml:space="preserve"> </w:t>
      </w:r>
      <w:r>
        <w:rPr>
          <w:rFonts w:ascii="Calibri" w:eastAsia="Calibri" w:hAnsi="Calibri" w:cs="Calibri"/>
        </w:rPr>
        <w:t>7</w:t>
      </w:r>
      <w:r>
        <w:rPr>
          <w:rFonts w:ascii="Calibri" w:eastAsia="Calibri" w:hAnsi="Calibri" w:cs="Calibri"/>
          <w:spacing w:val="6"/>
        </w:rPr>
        <w:t xml:space="preserve"> </w:t>
      </w:r>
      <w:r>
        <w:rPr>
          <w:rFonts w:ascii="Calibri" w:eastAsia="Calibri" w:hAnsi="Calibri" w:cs="Calibri"/>
        </w:rPr>
        <w:t>days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</w:rPr>
        <w:t>from</w:t>
      </w:r>
      <w:r>
        <w:rPr>
          <w:rFonts w:ascii="Calibri" w:eastAsia="Calibri" w:hAnsi="Calibri" w:cs="Calibri"/>
          <w:spacing w:val="12"/>
        </w:rPr>
        <w:t xml:space="preserve"> </w:t>
      </w:r>
      <w:r>
        <w:rPr>
          <w:rFonts w:ascii="Calibri" w:eastAsia="Calibri" w:hAnsi="Calibri" w:cs="Calibri"/>
          <w:i/>
        </w:rPr>
        <w:t>the</w:t>
      </w:r>
      <w:r>
        <w:rPr>
          <w:rFonts w:ascii="Calibri" w:eastAsia="Calibri" w:hAnsi="Calibri" w:cs="Calibri"/>
          <w:i/>
          <w:spacing w:val="9"/>
        </w:rPr>
        <w:t xml:space="preserve"> </w:t>
      </w:r>
      <w:r>
        <w:rPr>
          <w:rFonts w:ascii="Calibri" w:eastAsia="Calibri" w:hAnsi="Calibri" w:cs="Calibri"/>
          <w:i/>
        </w:rPr>
        <w:t>date</w:t>
      </w:r>
      <w:r>
        <w:rPr>
          <w:rFonts w:ascii="Calibri" w:eastAsia="Calibri" w:hAnsi="Calibri" w:cs="Calibri"/>
          <w:i/>
          <w:spacing w:val="12"/>
        </w:rPr>
        <w:t xml:space="preserve"> </w:t>
      </w:r>
      <w:r>
        <w:rPr>
          <w:rFonts w:ascii="Calibri" w:eastAsia="Calibri" w:hAnsi="Calibri" w:cs="Calibri"/>
          <w:i/>
          <w:spacing w:val="-4"/>
        </w:rPr>
        <w:t>y</w:t>
      </w:r>
      <w:r>
        <w:rPr>
          <w:rFonts w:ascii="Calibri" w:eastAsia="Calibri" w:hAnsi="Calibri" w:cs="Calibri"/>
          <w:i/>
        </w:rPr>
        <w:t>ou</w:t>
      </w:r>
      <w:r>
        <w:rPr>
          <w:rFonts w:ascii="Calibri" w:eastAsia="Calibri" w:hAnsi="Calibri" w:cs="Calibri"/>
          <w:i/>
          <w:spacing w:val="12"/>
        </w:rPr>
        <w:t xml:space="preserve"> </w:t>
      </w:r>
      <w:r>
        <w:rPr>
          <w:rFonts w:ascii="Calibri" w:eastAsia="Calibri" w:hAnsi="Calibri" w:cs="Calibri"/>
          <w:i/>
        </w:rPr>
        <w:t>pa</w:t>
      </w:r>
      <w:r>
        <w:rPr>
          <w:rFonts w:ascii="Calibri" w:eastAsia="Calibri" w:hAnsi="Calibri" w:cs="Calibri"/>
          <w:i/>
          <w:spacing w:val="-3"/>
        </w:rPr>
        <w:t>i</w:t>
      </w:r>
      <w:r>
        <w:rPr>
          <w:rFonts w:ascii="Calibri" w:eastAsia="Calibri" w:hAnsi="Calibri" w:cs="Calibri"/>
          <w:i/>
        </w:rPr>
        <w:t>d</w:t>
      </w:r>
      <w:r>
        <w:rPr>
          <w:rFonts w:ascii="Calibri" w:eastAsia="Calibri" w:hAnsi="Calibri" w:cs="Calibri"/>
          <w:i/>
          <w:spacing w:val="10"/>
        </w:rPr>
        <w:t xml:space="preserve"> </w:t>
      </w:r>
      <w:r>
        <w:rPr>
          <w:rFonts w:ascii="Calibri" w:eastAsia="Calibri" w:hAnsi="Calibri" w:cs="Calibri"/>
          <w:i/>
        </w:rPr>
        <w:t>for</w:t>
      </w:r>
      <w:r>
        <w:rPr>
          <w:rFonts w:ascii="Calibri" w:eastAsia="Calibri" w:hAnsi="Calibri" w:cs="Calibri"/>
          <w:i/>
          <w:spacing w:val="9"/>
        </w:rPr>
        <w:t xml:space="preserve"> </w:t>
      </w:r>
      <w:r>
        <w:rPr>
          <w:rFonts w:ascii="Calibri" w:eastAsia="Calibri" w:hAnsi="Calibri" w:cs="Calibri"/>
          <w:i/>
          <w:spacing w:val="-4"/>
        </w:rPr>
        <w:t>y</w:t>
      </w:r>
      <w:r>
        <w:rPr>
          <w:rFonts w:ascii="Calibri" w:eastAsia="Calibri" w:hAnsi="Calibri" w:cs="Calibri"/>
          <w:i/>
        </w:rPr>
        <w:t>our</w:t>
      </w:r>
      <w:r>
        <w:rPr>
          <w:rFonts w:ascii="Calibri" w:eastAsia="Calibri" w:hAnsi="Calibri" w:cs="Calibri"/>
          <w:i/>
          <w:spacing w:val="10"/>
        </w:rPr>
        <w:t xml:space="preserve"> </w:t>
      </w:r>
      <w:r>
        <w:rPr>
          <w:rFonts w:ascii="Calibri" w:eastAsia="Calibri" w:hAnsi="Calibri" w:cs="Calibri"/>
          <w:i/>
        </w:rPr>
        <w:t>boo</w:t>
      </w:r>
      <w:r>
        <w:rPr>
          <w:rFonts w:ascii="Calibri" w:eastAsia="Calibri" w:hAnsi="Calibri" w:cs="Calibri"/>
          <w:i/>
          <w:spacing w:val="-3"/>
        </w:rPr>
        <w:t>k</w:t>
      </w:r>
      <w:r>
        <w:rPr>
          <w:rFonts w:ascii="Calibri" w:eastAsia="Calibri" w:hAnsi="Calibri" w:cs="Calibri"/>
          <w:i/>
          <w:spacing w:val="2"/>
        </w:rPr>
        <w:t>i</w:t>
      </w:r>
      <w:r>
        <w:rPr>
          <w:rFonts w:ascii="Calibri" w:eastAsia="Calibri" w:hAnsi="Calibri" w:cs="Calibri"/>
          <w:i/>
        </w:rPr>
        <w:t>ng</w:t>
      </w:r>
      <w:r>
        <w:rPr>
          <w:rFonts w:ascii="Calibri" w:eastAsia="Calibri" w:hAnsi="Calibri" w:cs="Calibri"/>
          <w:i/>
          <w:spacing w:val="7"/>
        </w:rPr>
        <w:t xml:space="preserve"> </w:t>
      </w:r>
      <w:r>
        <w:rPr>
          <w:rFonts w:ascii="Calibri" w:eastAsia="Calibri" w:hAnsi="Calibri" w:cs="Calibri"/>
        </w:rPr>
        <w:t>('date</w:t>
      </w:r>
      <w:r>
        <w:rPr>
          <w:rFonts w:ascii="Calibri" w:eastAsia="Calibri" w:hAnsi="Calibri" w:cs="Calibri"/>
          <w:spacing w:val="8"/>
        </w:rPr>
        <w:t xml:space="preserve"> </w:t>
      </w:r>
      <w:r>
        <w:rPr>
          <w:rFonts w:ascii="Calibri" w:eastAsia="Calibri" w:hAnsi="Calibri" w:cs="Calibri"/>
        </w:rPr>
        <w:t>of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booking'), and</w:t>
      </w:r>
      <w:r>
        <w:rPr>
          <w:rFonts w:ascii="Calibri" w:eastAsia="Calibri" w:hAnsi="Calibri" w:cs="Calibri"/>
          <w:spacing w:val="37"/>
        </w:rPr>
        <w:t xml:space="preserve"> </w:t>
      </w:r>
      <w:r>
        <w:rPr>
          <w:rFonts w:ascii="Calibri" w:eastAsia="Calibri" w:hAnsi="Calibri" w:cs="Calibri"/>
        </w:rPr>
        <w:t>we</w:t>
      </w:r>
      <w:r>
        <w:rPr>
          <w:rFonts w:ascii="Calibri" w:eastAsia="Calibri" w:hAnsi="Calibri" w:cs="Calibri"/>
          <w:spacing w:val="39"/>
        </w:rPr>
        <w:t xml:space="preserve"> </w:t>
      </w:r>
      <w:r>
        <w:rPr>
          <w:rFonts w:ascii="Calibri" w:eastAsia="Calibri" w:hAnsi="Calibri" w:cs="Calibri"/>
          <w:spacing w:val="-5"/>
        </w:rPr>
        <w:t>w</w:t>
      </w:r>
      <w:r>
        <w:rPr>
          <w:rFonts w:ascii="Calibri" w:eastAsia="Calibri" w:hAnsi="Calibri" w:cs="Calibri"/>
          <w:spacing w:val="2"/>
        </w:rPr>
        <w:t>il</w:t>
      </w:r>
      <w:r>
        <w:rPr>
          <w:rFonts w:ascii="Calibri" w:eastAsia="Calibri" w:hAnsi="Calibri" w:cs="Calibri"/>
        </w:rPr>
        <w:t>l</w:t>
      </w:r>
      <w:r>
        <w:rPr>
          <w:rFonts w:ascii="Calibri" w:eastAsia="Calibri" w:hAnsi="Calibri" w:cs="Calibri"/>
          <w:spacing w:val="35"/>
        </w:rPr>
        <w:t xml:space="preserve"> 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fund</w:t>
      </w:r>
      <w:r>
        <w:rPr>
          <w:rFonts w:ascii="Calibri" w:eastAsia="Calibri" w:hAnsi="Calibri" w:cs="Calibri"/>
          <w:spacing w:val="39"/>
        </w:rPr>
        <w:t xml:space="preserve"> </w:t>
      </w:r>
      <w:r>
        <w:rPr>
          <w:rFonts w:ascii="Calibri" w:eastAsia="Calibri" w:hAnsi="Calibri" w:cs="Calibri"/>
        </w:rPr>
        <w:t>the</w:t>
      </w:r>
      <w:r>
        <w:rPr>
          <w:rFonts w:ascii="Calibri" w:eastAsia="Calibri" w:hAnsi="Calibri" w:cs="Calibri"/>
          <w:spacing w:val="34"/>
        </w:rPr>
        <w:t xml:space="preserve"> </w:t>
      </w:r>
      <w:r>
        <w:rPr>
          <w:rFonts w:ascii="Calibri" w:eastAsia="Calibri" w:hAnsi="Calibri" w:cs="Calibri"/>
        </w:rPr>
        <w:t>cost</w:t>
      </w:r>
      <w:r>
        <w:rPr>
          <w:rFonts w:ascii="Calibri" w:eastAsia="Calibri" w:hAnsi="Calibri" w:cs="Calibri"/>
          <w:spacing w:val="37"/>
        </w:rPr>
        <w:t xml:space="preserve"> </w:t>
      </w:r>
      <w:r>
        <w:rPr>
          <w:rFonts w:ascii="Calibri" w:eastAsia="Calibri" w:hAnsi="Calibri" w:cs="Calibri"/>
        </w:rPr>
        <w:t>of</w:t>
      </w:r>
      <w:r>
        <w:rPr>
          <w:rFonts w:ascii="Calibri" w:eastAsia="Calibri" w:hAnsi="Calibri" w:cs="Calibri"/>
          <w:spacing w:val="38"/>
        </w:rPr>
        <w:t xml:space="preserve"> </w:t>
      </w:r>
      <w:r>
        <w:rPr>
          <w:rFonts w:ascii="Calibri" w:eastAsia="Calibri" w:hAnsi="Calibri" w:cs="Calibri"/>
        </w:rPr>
        <w:t>yo</w:t>
      </w:r>
      <w:r>
        <w:rPr>
          <w:rFonts w:ascii="Calibri" w:eastAsia="Calibri" w:hAnsi="Calibri" w:cs="Calibri"/>
          <w:spacing w:val="-5"/>
        </w:rPr>
        <w:t>u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40"/>
        </w:rPr>
        <w:t xml:space="preserve"> </w:t>
      </w:r>
      <w:r>
        <w:rPr>
          <w:rFonts w:ascii="Calibri" w:eastAsia="Calibri" w:hAnsi="Calibri" w:cs="Calibri"/>
        </w:rPr>
        <w:t>boo</w:t>
      </w:r>
      <w:r>
        <w:rPr>
          <w:rFonts w:ascii="Calibri" w:eastAsia="Calibri" w:hAnsi="Calibri" w:cs="Calibri"/>
          <w:spacing w:val="-6"/>
        </w:rPr>
        <w:t>k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ng</w:t>
      </w:r>
      <w:r>
        <w:rPr>
          <w:rFonts w:ascii="Calibri" w:eastAsia="Calibri" w:hAnsi="Calibri" w:cs="Calibri"/>
          <w:spacing w:val="34"/>
        </w:rPr>
        <w:t xml:space="preserve"> 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38"/>
        </w:rPr>
        <w:t xml:space="preserve"> 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-4"/>
        </w:rPr>
        <w:t>u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  <w:spacing w:val="-3"/>
        </w:rPr>
        <w:t>l</w:t>
      </w:r>
      <w:r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  <w:spacing w:val="40"/>
        </w:rPr>
        <w:t xml:space="preserve"> 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1"/>
        </w:rPr>
        <w:t>l</w:t>
      </w:r>
      <w:r>
        <w:rPr>
          <w:rFonts w:ascii="Calibri" w:eastAsia="Calibri" w:hAnsi="Calibri" w:cs="Calibri"/>
        </w:rPr>
        <w:t>l</w:t>
      </w:r>
      <w:r>
        <w:rPr>
          <w:rFonts w:ascii="Calibri" w:eastAsia="Calibri" w:hAnsi="Calibri" w:cs="Calibri"/>
          <w:spacing w:val="35"/>
        </w:rPr>
        <w:t xml:space="preserve"> </w:t>
      </w:r>
      <w:r>
        <w:rPr>
          <w:rFonts w:ascii="Calibri" w:eastAsia="Calibri" w:hAnsi="Calibri" w:cs="Calibri"/>
        </w:rPr>
        <w:t>canc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  <w:spacing w:val="2"/>
        </w:rPr>
        <w:t>ll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5"/>
        </w:rPr>
        <w:t>t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ons</w:t>
      </w:r>
      <w:r>
        <w:rPr>
          <w:rFonts w:ascii="Calibri" w:eastAsia="Calibri" w:hAnsi="Calibri" w:cs="Calibri"/>
          <w:spacing w:val="35"/>
        </w:rPr>
        <w:t xml:space="preserve"> </w:t>
      </w:r>
      <w:r>
        <w:rPr>
          <w:rFonts w:ascii="Calibri" w:eastAsia="Calibri" w:hAnsi="Calibri" w:cs="Calibri"/>
        </w:rPr>
        <w:t>must</w:t>
      </w:r>
      <w:r>
        <w:rPr>
          <w:rFonts w:ascii="Calibri" w:eastAsia="Calibri" w:hAnsi="Calibri" w:cs="Calibri"/>
          <w:spacing w:val="38"/>
        </w:rPr>
        <w:t xml:space="preserve"> </w:t>
      </w:r>
      <w:r>
        <w:rPr>
          <w:rFonts w:ascii="Calibri" w:eastAsia="Calibri" w:hAnsi="Calibri" w:cs="Calibri"/>
          <w:spacing w:val="-5"/>
        </w:rPr>
        <w:t>b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39"/>
        </w:rPr>
        <w:t xml:space="preserve"> </w:t>
      </w:r>
      <w:r>
        <w:rPr>
          <w:rFonts w:ascii="Calibri" w:eastAsia="Calibri" w:hAnsi="Calibri" w:cs="Calibri"/>
        </w:rPr>
        <w:t>con</w:t>
      </w:r>
      <w:r>
        <w:rPr>
          <w:rFonts w:ascii="Calibri" w:eastAsia="Calibri" w:hAnsi="Calibri" w:cs="Calibri"/>
          <w:spacing w:val="-3"/>
        </w:rPr>
        <w:t>f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</w:rPr>
        <w:t>med</w:t>
      </w:r>
      <w:r>
        <w:rPr>
          <w:rFonts w:ascii="Calibri" w:eastAsia="Calibri" w:hAnsi="Calibri" w:cs="Calibri"/>
          <w:spacing w:val="36"/>
        </w:rPr>
        <w:t xml:space="preserve"> 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38"/>
        </w:rPr>
        <w:t xml:space="preserve"> </w:t>
      </w:r>
      <w:r>
        <w:rPr>
          <w:rFonts w:ascii="Calibri" w:eastAsia="Calibri" w:hAnsi="Calibri" w:cs="Calibri"/>
          <w:spacing w:val="-5"/>
        </w:rPr>
        <w:t>w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4"/>
        </w:rPr>
        <w:t>i</w:t>
      </w:r>
      <w:r>
        <w:rPr>
          <w:rFonts w:ascii="Calibri" w:eastAsia="Calibri" w:hAnsi="Calibri" w:cs="Calibri"/>
          <w:spacing w:val="-5"/>
        </w:rPr>
        <w:t>t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ng</w:t>
      </w:r>
      <w:r>
        <w:rPr>
          <w:rFonts w:ascii="Calibri" w:eastAsia="Calibri" w:hAnsi="Calibri" w:cs="Calibri"/>
          <w:spacing w:val="39"/>
        </w:rPr>
        <w:t xml:space="preserve"> </w:t>
      </w:r>
      <w:r>
        <w:rPr>
          <w:rFonts w:ascii="Calibri" w:eastAsia="Calibri" w:hAnsi="Calibri" w:cs="Calibri"/>
          <w:spacing w:val="-5"/>
        </w:rPr>
        <w:t>b</w:t>
      </w:r>
      <w:r>
        <w:rPr>
          <w:rFonts w:ascii="Calibri" w:eastAsia="Calibri" w:hAnsi="Calibri" w:cs="Calibri"/>
        </w:rPr>
        <w:t>y</w:t>
      </w:r>
      <w:r>
        <w:rPr>
          <w:rFonts w:ascii="Calibri" w:eastAsia="Calibri" w:hAnsi="Calibri" w:cs="Calibri"/>
          <w:spacing w:val="38"/>
        </w:rPr>
        <w:t xml:space="preserve"> </w:t>
      </w:r>
      <w:r>
        <w:rPr>
          <w:rFonts w:ascii="Calibri" w:eastAsia="Calibri" w:hAnsi="Calibri" w:cs="Calibri"/>
          <w:spacing w:val="-4"/>
        </w:rPr>
        <w:t>e</w:t>
      </w:r>
      <w:r>
        <w:rPr>
          <w:rFonts w:ascii="Calibri" w:eastAsia="Calibri" w:hAnsi="Calibri" w:cs="Calibri"/>
        </w:rPr>
        <w:t>ma</w:t>
      </w:r>
      <w:r>
        <w:rPr>
          <w:rFonts w:ascii="Calibri" w:eastAsia="Calibri" w:hAnsi="Calibri" w:cs="Calibri"/>
          <w:spacing w:val="-1"/>
        </w:rPr>
        <w:t>i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pacing w:val="36"/>
        </w:rPr>
        <w:t xml:space="preserve"> </w:t>
      </w:r>
      <w:r>
        <w:rPr>
          <w:rFonts w:ascii="Calibri" w:eastAsia="Calibri" w:hAnsi="Calibri" w:cs="Calibri"/>
        </w:rPr>
        <w:t>te</w:t>
      </w:r>
      <w:r>
        <w:rPr>
          <w:rFonts w:ascii="Calibri" w:eastAsia="Calibri" w:hAnsi="Calibri" w:cs="Calibri"/>
          <w:spacing w:val="-5"/>
        </w:rPr>
        <w:t>x</w:t>
      </w:r>
      <w:r>
        <w:rPr>
          <w:rFonts w:ascii="Calibri" w:eastAsia="Calibri" w:hAnsi="Calibri" w:cs="Calibri"/>
        </w:rPr>
        <w:t>t or</w:t>
      </w:r>
      <w:r>
        <w:rPr>
          <w:rFonts w:ascii="Calibri" w:eastAsia="Calibri" w:hAnsi="Calibri" w:cs="Calibri"/>
          <w:spacing w:val="39"/>
        </w:rPr>
        <w:t xml:space="preserve"> </w:t>
      </w:r>
      <w:r>
        <w:rPr>
          <w:rFonts w:ascii="Calibri" w:eastAsia="Calibri" w:hAnsi="Calibri" w:cs="Calibri"/>
        </w:rPr>
        <w:t>pos</w:t>
      </w:r>
      <w:r>
        <w:rPr>
          <w:rFonts w:ascii="Calibri" w:eastAsia="Calibri" w:hAnsi="Calibri" w:cs="Calibri"/>
          <w:spacing w:val="-8"/>
        </w:rPr>
        <w:t>t</w:t>
      </w:r>
      <w:r>
        <w:rPr>
          <w:rFonts w:ascii="Calibri" w:eastAsia="Calibri" w:hAnsi="Calibri" w:cs="Calibri"/>
        </w:rPr>
        <w:t xml:space="preserve">. </w:t>
      </w:r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</w:rPr>
        <w:t>ance</w:t>
      </w:r>
      <w:r>
        <w:rPr>
          <w:rFonts w:ascii="Calibri" w:eastAsia="Calibri" w:hAnsi="Calibri" w:cs="Calibri"/>
          <w:spacing w:val="3"/>
        </w:rPr>
        <w:t>l</w:t>
      </w:r>
      <w:r>
        <w:rPr>
          <w:rFonts w:ascii="Calibri" w:eastAsia="Calibri" w:hAnsi="Calibri" w:cs="Calibri"/>
          <w:spacing w:val="-3"/>
        </w:rPr>
        <w:t>l</w:t>
      </w:r>
      <w:r>
        <w:rPr>
          <w:rFonts w:ascii="Calibri" w:eastAsia="Calibri" w:hAnsi="Calibri" w:cs="Calibri"/>
        </w:rPr>
        <w:t>at</w:t>
      </w:r>
      <w:r>
        <w:rPr>
          <w:rFonts w:ascii="Calibri" w:eastAsia="Calibri" w:hAnsi="Calibri" w:cs="Calibri"/>
          <w:spacing w:val="1"/>
        </w:rPr>
        <w:t>i</w:t>
      </w:r>
      <w:r>
        <w:rPr>
          <w:rFonts w:ascii="Calibri" w:eastAsia="Calibri" w:hAnsi="Calibri" w:cs="Calibri"/>
        </w:rPr>
        <w:t>ons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af</w:t>
      </w:r>
      <w:r>
        <w:rPr>
          <w:rFonts w:ascii="Calibri" w:eastAsia="Calibri" w:hAnsi="Calibri" w:cs="Calibri"/>
          <w:spacing w:val="-4"/>
        </w:rPr>
        <w:t>t</w:t>
      </w:r>
      <w:r>
        <w:rPr>
          <w:rFonts w:ascii="Calibri" w:eastAsia="Calibri" w:hAnsi="Calibri" w:cs="Calibri"/>
        </w:rPr>
        <w:t>er</w:t>
      </w:r>
      <w:r>
        <w:rPr>
          <w:rFonts w:ascii="Calibri" w:eastAsia="Calibri" w:hAnsi="Calibri" w:cs="Calibri"/>
          <w:spacing w:val="7"/>
        </w:rPr>
        <w:t xml:space="preserve"> </w:t>
      </w:r>
      <w:r>
        <w:rPr>
          <w:rFonts w:ascii="Calibri" w:eastAsia="Calibri" w:hAnsi="Calibri" w:cs="Calibri"/>
        </w:rPr>
        <w:t>7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d</w:t>
      </w:r>
      <w:r>
        <w:rPr>
          <w:rFonts w:ascii="Calibri" w:eastAsia="Calibri" w:hAnsi="Calibri" w:cs="Calibri"/>
          <w:spacing w:val="-5"/>
        </w:rPr>
        <w:t>a</w:t>
      </w:r>
      <w:r>
        <w:rPr>
          <w:rFonts w:ascii="Calibri" w:eastAsia="Calibri" w:hAnsi="Calibri" w:cs="Calibri"/>
        </w:rPr>
        <w:t>ys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fr</w:t>
      </w:r>
      <w:r>
        <w:rPr>
          <w:rFonts w:ascii="Calibri" w:eastAsia="Calibri" w:hAnsi="Calibri" w:cs="Calibri"/>
          <w:spacing w:val="-2"/>
        </w:rPr>
        <w:t>o</w:t>
      </w:r>
      <w:r>
        <w:rPr>
          <w:rFonts w:ascii="Calibri" w:eastAsia="Calibri" w:hAnsi="Calibri" w:cs="Calibri"/>
        </w:rPr>
        <w:t>m</w:t>
      </w:r>
      <w:r>
        <w:rPr>
          <w:rFonts w:ascii="Calibri" w:eastAsia="Calibri" w:hAnsi="Calibri" w:cs="Calibri"/>
          <w:spacing w:val="7"/>
        </w:rPr>
        <w:t xml:space="preserve"> 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5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</w:rPr>
        <w:t>date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  <w:spacing w:val="-5"/>
        </w:rPr>
        <w:t>o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6"/>
        </w:rPr>
        <w:t xml:space="preserve"> </w:t>
      </w:r>
      <w:r>
        <w:rPr>
          <w:rFonts w:ascii="Calibri" w:eastAsia="Calibri" w:hAnsi="Calibri" w:cs="Calibri"/>
        </w:rPr>
        <w:t>boo</w:t>
      </w:r>
      <w:r>
        <w:rPr>
          <w:rFonts w:ascii="Calibri" w:eastAsia="Calibri" w:hAnsi="Calibri" w:cs="Calibri"/>
          <w:spacing w:val="-6"/>
        </w:rPr>
        <w:t>k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ng</w:t>
      </w:r>
      <w:r>
        <w:rPr>
          <w:rFonts w:ascii="Calibri" w:eastAsia="Calibri" w:hAnsi="Calibri" w:cs="Calibri"/>
          <w:spacing w:val="6"/>
        </w:rPr>
        <w:t xml:space="preserve"> </w:t>
      </w:r>
      <w:r>
        <w:rPr>
          <w:rFonts w:ascii="Calibri" w:eastAsia="Calibri" w:hAnsi="Calibri" w:cs="Calibri"/>
          <w:spacing w:val="-5"/>
        </w:rPr>
        <w:t>w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  <w:spacing w:val="-3"/>
        </w:rPr>
        <w:t>l</w:t>
      </w:r>
      <w:r>
        <w:rPr>
          <w:rFonts w:ascii="Calibri" w:eastAsia="Calibri" w:hAnsi="Calibri" w:cs="Calibri"/>
        </w:rPr>
        <w:t>l</w:t>
      </w:r>
      <w:r>
        <w:rPr>
          <w:rFonts w:ascii="Calibri" w:eastAsia="Calibri" w:hAnsi="Calibri" w:cs="Calibri"/>
          <w:spacing w:val="6"/>
        </w:rPr>
        <w:t xml:space="preserve"> </w:t>
      </w:r>
      <w:r>
        <w:rPr>
          <w:rFonts w:ascii="Calibri" w:eastAsia="Calibri" w:hAnsi="Calibri" w:cs="Calibri"/>
        </w:rPr>
        <w:t>be subject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</w:rPr>
        <w:t>to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</w:rPr>
        <w:t>the fo</w:t>
      </w:r>
      <w:r>
        <w:rPr>
          <w:rFonts w:ascii="Calibri" w:eastAsia="Calibri" w:hAnsi="Calibri" w:cs="Calibri"/>
          <w:spacing w:val="-2"/>
        </w:rPr>
        <w:t>l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  <w:spacing w:val="-5"/>
        </w:rPr>
        <w:t>w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ng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canc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  <w:spacing w:val="2"/>
        </w:rPr>
        <w:t>ll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5"/>
        </w:rPr>
        <w:t>t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on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  <w:spacing w:val="-3"/>
        </w:rPr>
        <w:t>c</w:t>
      </w:r>
      <w:r>
        <w:rPr>
          <w:rFonts w:ascii="Calibri" w:eastAsia="Calibri" w:hAnsi="Calibri" w:cs="Calibri"/>
        </w:rPr>
        <w:t>har</w:t>
      </w:r>
      <w:r>
        <w:rPr>
          <w:rFonts w:ascii="Calibri" w:eastAsia="Calibri" w:hAnsi="Calibri" w:cs="Calibri"/>
          <w:spacing w:val="-2"/>
        </w:rPr>
        <w:t>g</w:t>
      </w:r>
      <w:r>
        <w:rPr>
          <w:rFonts w:ascii="Calibri" w:eastAsia="Calibri" w:hAnsi="Calibri" w:cs="Calibri"/>
        </w:rPr>
        <w:t>es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(w</w:t>
      </w:r>
      <w:r>
        <w:rPr>
          <w:rFonts w:ascii="Calibri" w:eastAsia="Calibri" w:hAnsi="Calibri" w:cs="Calibri"/>
          <w:spacing w:val="-3"/>
        </w:rPr>
        <w:t>h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ch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w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l</w:t>
      </w:r>
      <w:r>
        <w:rPr>
          <w:rFonts w:ascii="Calibri" w:eastAsia="Calibri" w:hAnsi="Calibri" w:cs="Calibri"/>
          <w:spacing w:val="6"/>
        </w:rPr>
        <w:t xml:space="preserve"> </w:t>
      </w:r>
      <w:r>
        <w:rPr>
          <w:rFonts w:ascii="Calibri" w:eastAsia="Calibri" w:hAnsi="Calibri" w:cs="Calibri"/>
          <w:spacing w:val="-5"/>
        </w:rPr>
        <w:t>b</w:t>
      </w:r>
      <w:r>
        <w:rPr>
          <w:rFonts w:ascii="Calibri" w:eastAsia="Calibri" w:hAnsi="Calibri" w:cs="Calibri"/>
        </w:rPr>
        <w:t>e dedu</w:t>
      </w:r>
      <w:r>
        <w:rPr>
          <w:rFonts w:ascii="Calibri" w:eastAsia="Calibri" w:hAnsi="Calibri" w:cs="Calibri"/>
          <w:spacing w:val="2"/>
        </w:rPr>
        <w:t>c</w:t>
      </w:r>
      <w:r>
        <w:rPr>
          <w:rFonts w:ascii="Calibri" w:eastAsia="Calibri" w:hAnsi="Calibri" w:cs="Calibri"/>
        </w:rPr>
        <w:t>ted fr</w:t>
      </w:r>
      <w:r>
        <w:rPr>
          <w:rFonts w:ascii="Calibri" w:eastAsia="Calibri" w:hAnsi="Calibri" w:cs="Calibri"/>
          <w:spacing w:val="-2"/>
        </w:rPr>
        <w:t>o</w:t>
      </w:r>
      <w:r>
        <w:rPr>
          <w:rFonts w:ascii="Calibri" w:eastAsia="Calibri" w:hAnsi="Calibri" w:cs="Calibri"/>
        </w:rPr>
        <w:t>m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</w:rPr>
        <w:t>yo</w:t>
      </w:r>
      <w:r>
        <w:rPr>
          <w:rFonts w:ascii="Calibri" w:eastAsia="Calibri" w:hAnsi="Calibri" w:cs="Calibri"/>
          <w:spacing w:val="-5"/>
        </w:rPr>
        <w:t>u</w:t>
      </w:r>
      <w:r>
        <w:rPr>
          <w:rFonts w:ascii="Calibri" w:eastAsia="Calibri" w:hAnsi="Calibri" w:cs="Calibri"/>
        </w:rPr>
        <w:t>r re</w:t>
      </w:r>
      <w:r>
        <w:rPr>
          <w:rFonts w:ascii="Calibri" w:eastAsia="Calibri" w:hAnsi="Calibri" w:cs="Calibri"/>
          <w:spacing w:val="-1"/>
        </w:rPr>
        <w:t>f</w:t>
      </w:r>
      <w:r>
        <w:rPr>
          <w:rFonts w:ascii="Calibri" w:eastAsia="Calibri" w:hAnsi="Calibri" w:cs="Calibri"/>
        </w:rPr>
        <w:t>und):</w:t>
      </w:r>
    </w:p>
    <w:p w:rsidR="0014499B" w:rsidRDefault="00D766CD">
      <w:pPr>
        <w:spacing w:before="5"/>
        <w:ind w:left="874"/>
        <w:rPr>
          <w:rFonts w:ascii="Calibri" w:eastAsia="Calibri" w:hAnsi="Calibri" w:cs="Calibri"/>
        </w:rPr>
      </w:pPr>
      <w:proofErr w:type="gramStart"/>
      <w:r>
        <w:rPr>
          <w:rFonts w:ascii="Symbol" w:eastAsia="Symbol" w:hAnsi="Symbol" w:cs="Symbol"/>
        </w:rPr>
        <w:t></w:t>
      </w:r>
      <w:r>
        <w:t xml:space="preserve">    </w:t>
      </w:r>
      <w:r>
        <w:rPr>
          <w:spacing w:val="17"/>
        </w:rPr>
        <w:t xml:space="preserve"> </w:t>
      </w:r>
      <w:r>
        <w:rPr>
          <w:rFonts w:ascii="Calibri" w:eastAsia="Calibri" w:hAnsi="Calibri" w:cs="Calibri"/>
        </w:rPr>
        <w:t>Over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28 d</w:t>
      </w:r>
      <w:r>
        <w:rPr>
          <w:rFonts w:ascii="Calibri" w:eastAsia="Calibri" w:hAnsi="Calibri" w:cs="Calibri"/>
          <w:spacing w:val="-5"/>
        </w:rPr>
        <w:t>a</w:t>
      </w:r>
      <w:r>
        <w:rPr>
          <w:rFonts w:ascii="Calibri" w:eastAsia="Calibri" w:hAnsi="Calibri" w:cs="Calibri"/>
        </w:rPr>
        <w:t>ys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b</w:t>
      </w:r>
      <w:r>
        <w:rPr>
          <w:rFonts w:ascii="Calibri" w:eastAsia="Calibri" w:hAnsi="Calibri" w:cs="Calibri"/>
          <w:spacing w:val="-4"/>
        </w:rPr>
        <w:t>e</w:t>
      </w:r>
      <w:r>
        <w:rPr>
          <w:rFonts w:ascii="Calibri" w:eastAsia="Calibri" w:hAnsi="Calibri" w:cs="Calibri"/>
        </w:rPr>
        <w:t>fore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the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4"/>
        </w:rPr>
        <w:t>v</w:t>
      </w:r>
      <w:r>
        <w:rPr>
          <w:rFonts w:ascii="Calibri" w:eastAsia="Calibri" w:hAnsi="Calibri" w:cs="Calibri"/>
        </w:rPr>
        <w:t>ent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–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  <w:i/>
        </w:rPr>
        <w:t>cance</w:t>
      </w:r>
      <w:r>
        <w:rPr>
          <w:rFonts w:ascii="Calibri" w:eastAsia="Calibri" w:hAnsi="Calibri" w:cs="Calibri"/>
          <w:i/>
          <w:spacing w:val="-8"/>
        </w:rPr>
        <w:t>l</w:t>
      </w:r>
      <w:r>
        <w:rPr>
          <w:rFonts w:ascii="Calibri" w:eastAsia="Calibri" w:hAnsi="Calibri" w:cs="Calibri"/>
          <w:i/>
          <w:spacing w:val="2"/>
        </w:rPr>
        <w:t>l</w:t>
      </w:r>
      <w:r>
        <w:rPr>
          <w:rFonts w:ascii="Calibri" w:eastAsia="Calibri" w:hAnsi="Calibri" w:cs="Calibri"/>
          <w:i/>
        </w:rPr>
        <w:t>a</w:t>
      </w:r>
      <w:r>
        <w:rPr>
          <w:rFonts w:ascii="Calibri" w:eastAsia="Calibri" w:hAnsi="Calibri" w:cs="Calibri"/>
          <w:i/>
          <w:spacing w:val="-3"/>
        </w:rPr>
        <w:t>t</w:t>
      </w:r>
      <w:r>
        <w:rPr>
          <w:rFonts w:ascii="Calibri" w:eastAsia="Calibri" w:hAnsi="Calibri" w:cs="Calibri"/>
          <w:i/>
          <w:spacing w:val="2"/>
        </w:rPr>
        <w:t>i</w:t>
      </w:r>
      <w:r>
        <w:rPr>
          <w:rFonts w:ascii="Calibri" w:eastAsia="Calibri" w:hAnsi="Calibri" w:cs="Calibri"/>
          <w:i/>
        </w:rPr>
        <w:t>on</w:t>
      </w:r>
      <w:r>
        <w:rPr>
          <w:rFonts w:ascii="Calibri" w:eastAsia="Calibri" w:hAnsi="Calibri" w:cs="Calibri"/>
          <w:i/>
          <w:spacing w:val="-2"/>
        </w:rPr>
        <w:t xml:space="preserve"> </w:t>
      </w:r>
      <w:r>
        <w:rPr>
          <w:rFonts w:ascii="Calibri" w:eastAsia="Calibri" w:hAnsi="Calibri" w:cs="Calibri"/>
          <w:i/>
        </w:rPr>
        <w:t>cha</w:t>
      </w:r>
      <w:r>
        <w:rPr>
          <w:rFonts w:ascii="Calibri" w:eastAsia="Calibri" w:hAnsi="Calibri" w:cs="Calibri"/>
          <w:i/>
          <w:spacing w:val="-4"/>
        </w:rPr>
        <w:t>r</w:t>
      </w:r>
      <w:r>
        <w:rPr>
          <w:rFonts w:ascii="Calibri" w:eastAsia="Calibri" w:hAnsi="Calibri" w:cs="Calibri"/>
          <w:i/>
        </w:rPr>
        <w:t>ge of</w:t>
      </w:r>
      <w:r>
        <w:rPr>
          <w:rFonts w:ascii="Calibri" w:eastAsia="Calibri" w:hAnsi="Calibri" w:cs="Calibri"/>
          <w:i/>
          <w:spacing w:val="1"/>
        </w:rPr>
        <w:t xml:space="preserve"> </w:t>
      </w:r>
      <w:r>
        <w:rPr>
          <w:rFonts w:ascii="Calibri" w:eastAsia="Calibri" w:hAnsi="Calibri" w:cs="Calibri"/>
          <w:i/>
        </w:rPr>
        <w:t>25%</w:t>
      </w:r>
      <w:r>
        <w:rPr>
          <w:rFonts w:ascii="Calibri" w:eastAsia="Calibri" w:hAnsi="Calibri" w:cs="Calibri"/>
          <w:i/>
          <w:spacing w:val="-4"/>
        </w:rPr>
        <w:t xml:space="preserve"> </w:t>
      </w:r>
      <w:r>
        <w:rPr>
          <w:rFonts w:ascii="Calibri" w:eastAsia="Calibri" w:hAnsi="Calibri" w:cs="Calibri"/>
          <w:i/>
        </w:rPr>
        <w:t>of</w:t>
      </w:r>
      <w:r>
        <w:rPr>
          <w:rFonts w:ascii="Calibri" w:eastAsia="Calibri" w:hAnsi="Calibri" w:cs="Calibri"/>
          <w:i/>
          <w:spacing w:val="1"/>
        </w:rPr>
        <w:t xml:space="preserve"> </w:t>
      </w:r>
      <w:r>
        <w:rPr>
          <w:rFonts w:ascii="Calibri" w:eastAsia="Calibri" w:hAnsi="Calibri" w:cs="Calibri"/>
          <w:i/>
        </w:rPr>
        <w:t>the cost</w:t>
      </w:r>
      <w:r>
        <w:rPr>
          <w:rFonts w:ascii="Calibri" w:eastAsia="Calibri" w:hAnsi="Calibri" w:cs="Calibri"/>
          <w:i/>
          <w:spacing w:val="-3"/>
        </w:rPr>
        <w:t xml:space="preserve"> </w:t>
      </w:r>
      <w:r>
        <w:rPr>
          <w:rFonts w:ascii="Calibri" w:eastAsia="Calibri" w:hAnsi="Calibri" w:cs="Calibri"/>
          <w:i/>
        </w:rPr>
        <w:t>of</w:t>
      </w:r>
      <w:r>
        <w:rPr>
          <w:rFonts w:ascii="Calibri" w:eastAsia="Calibri" w:hAnsi="Calibri" w:cs="Calibri"/>
          <w:i/>
          <w:spacing w:val="1"/>
        </w:rPr>
        <w:t xml:space="preserve"> </w:t>
      </w:r>
      <w:r>
        <w:rPr>
          <w:rFonts w:ascii="Calibri" w:eastAsia="Calibri" w:hAnsi="Calibri" w:cs="Calibri"/>
          <w:i/>
          <w:spacing w:val="-5"/>
        </w:rPr>
        <w:t>t</w:t>
      </w:r>
      <w:r>
        <w:rPr>
          <w:rFonts w:ascii="Calibri" w:eastAsia="Calibri" w:hAnsi="Calibri" w:cs="Calibri"/>
          <w:i/>
        </w:rPr>
        <w:t>he</w:t>
      </w:r>
      <w:r>
        <w:rPr>
          <w:rFonts w:ascii="Calibri" w:eastAsia="Calibri" w:hAnsi="Calibri" w:cs="Calibri"/>
          <w:i/>
          <w:spacing w:val="5"/>
        </w:rPr>
        <w:t xml:space="preserve"> </w:t>
      </w:r>
      <w:r>
        <w:rPr>
          <w:rFonts w:ascii="Calibri" w:eastAsia="Calibri" w:hAnsi="Calibri" w:cs="Calibri"/>
          <w:i/>
          <w:spacing w:val="-5"/>
        </w:rPr>
        <w:t>e</w:t>
      </w:r>
      <w:r>
        <w:rPr>
          <w:rFonts w:ascii="Calibri" w:eastAsia="Calibri" w:hAnsi="Calibri" w:cs="Calibri"/>
          <w:i/>
        </w:rPr>
        <w:t>v</w:t>
      </w:r>
      <w:r>
        <w:rPr>
          <w:rFonts w:ascii="Calibri" w:eastAsia="Calibri" w:hAnsi="Calibri" w:cs="Calibri"/>
          <w:i/>
          <w:spacing w:val="-3"/>
        </w:rPr>
        <w:t>e</w:t>
      </w:r>
      <w:r>
        <w:rPr>
          <w:rFonts w:ascii="Calibri" w:eastAsia="Calibri" w:hAnsi="Calibri" w:cs="Calibri"/>
          <w:i/>
        </w:rPr>
        <w:t>nt.</w:t>
      </w:r>
      <w:proofErr w:type="gramEnd"/>
    </w:p>
    <w:p w:rsidR="0014499B" w:rsidRDefault="00D766CD">
      <w:pPr>
        <w:spacing w:line="240" w:lineRule="exact"/>
        <w:ind w:left="874"/>
        <w:rPr>
          <w:rFonts w:ascii="Calibri" w:eastAsia="Calibri" w:hAnsi="Calibri" w:cs="Calibri"/>
        </w:rPr>
      </w:pPr>
      <w:proofErr w:type="gramStart"/>
      <w:r>
        <w:rPr>
          <w:rFonts w:ascii="Symbol" w:eastAsia="Symbol" w:hAnsi="Symbol" w:cs="Symbol"/>
        </w:rPr>
        <w:t></w:t>
      </w:r>
      <w:r>
        <w:t xml:space="preserve">    </w:t>
      </w:r>
      <w:r>
        <w:rPr>
          <w:spacing w:val="17"/>
        </w:rPr>
        <w:t xml:space="preserve"> </w:t>
      </w:r>
      <w:r>
        <w:rPr>
          <w:rFonts w:ascii="Calibri" w:eastAsia="Calibri" w:hAnsi="Calibri" w:cs="Calibri"/>
        </w:rPr>
        <w:t>14 –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</w:rPr>
        <w:t>28</w:t>
      </w:r>
      <w:r>
        <w:rPr>
          <w:rFonts w:ascii="Calibri" w:eastAsia="Calibri" w:hAnsi="Calibri" w:cs="Calibri"/>
          <w:spacing w:val="-4"/>
        </w:rPr>
        <w:t xml:space="preserve"> </w:t>
      </w:r>
      <w:r>
        <w:rPr>
          <w:rFonts w:ascii="Calibri" w:eastAsia="Calibri" w:hAnsi="Calibri" w:cs="Calibri"/>
        </w:rPr>
        <w:t>days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5"/>
        </w:rPr>
        <w:t>b</w:t>
      </w:r>
      <w:r>
        <w:rPr>
          <w:rFonts w:ascii="Calibri" w:eastAsia="Calibri" w:hAnsi="Calibri" w:cs="Calibri"/>
        </w:rPr>
        <w:t>efo</w:t>
      </w:r>
      <w:r>
        <w:rPr>
          <w:rFonts w:ascii="Calibri" w:eastAsia="Calibri" w:hAnsi="Calibri" w:cs="Calibri"/>
          <w:spacing w:val="-2"/>
        </w:rPr>
        <w:t>r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5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  <w:spacing w:val="-4"/>
        </w:rPr>
        <w:t>e</w:t>
      </w:r>
      <w:r>
        <w:rPr>
          <w:rFonts w:ascii="Calibri" w:eastAsia="Calibri" w:hAnsi="Calibri" w:cs="Calibri"/>
        </w:rPr>
        <w:t>vent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–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  <w:i/>
          <w:spacing w:val="-7"/>
        </w:rPr>
        <w:t>c</w:t>
      </w:r>
      <w:r>
        <w:rPr>
          <w:rFonts w:ascii="Calibri" w:eastAsia="Calibri" w:hAnsi="Calibri" w:cs="Calibri"/>
          <w:i/>
        </w:rPr>
        <w:t>anc</w:t>
      </w:r>
      <w:r>
        <w:rPr>
          <w:rFonts w:ascii="Calibri" w:eastAsia="Calibri" w:hAnsi="Calibri" w:cs="Calibri"/>
          <w:i/>
          <w:spacing w:val="-3"/>
        </w:rPr>
        <w:t>e</w:t>
      </w:r>
      <w:r>
        <w:rPr>
          <w:rFonts w:ascii="Calibri" w:eastAsia="Calibri" w:hAnsi="Calibri" w:cs="Calibri"/>
          <w:i/>
          <w:spacing w:val="2"/>
        </w:rPr>
        <w:t>l</w:t>
      </w:r>
      <w:r>
        <w:rPr>
          <w:rFonts w:ascii="Calibri" w:eastAsia="Calibri" w:hAnsi="Calibri" w:cs="Calibri"/>
          <w:i/>
          <w:spacing w:val="-3"/>
        </w:rPr>
        <w:t>l</w:t>
      </w:r>
      <w:r>
        <w:rPr>
          <w:rFonts w:ascii="Calibri" w:eastAsia="Calibri" w:hAnsi="Calibri" w:cs="Calibri"/>
          <w:i/>
        </w:rPr>
        <w:t>at</w:t>
      </w:r>
      <w:r>
        <w:rPr>
          <w:rFonts w:ascii="Calibri" w:eastAsia="Calibri" w:hAnsi="Calibri" w:cs="Calibri"/>
          <w:i/>
          <w:spacing w:val="-1"/>
        </w:rPr>
        <w:t>i</w:t>
      </w:r>
      <w:r>
        <w:rPr>
          <w:rFonts w:ascii="Calibri" w:eastAsia="Calibri" w:hAnsi="Calibri" w:cs="Calibri"/>
          <w:i/>
        </w:rPr>
        <w:t>on</w:t>
      </w:r>
      <w:r>
        <w:rPr>
          <w:rFonts w:ascii="Calibri" w:eastAsia="Calibri" w:hAnsi="Calibri" w:cs="Calibri"/>
          <w:i/>
          <w:spacing w:val="2"/>
        </w:rPr>
        <w:t xml:space="preserve"> </w:t>
      </w:r>
      <w:r>
        <w:rPr>
          <w:rFonts w:ascii="Calibri" w:eastAsia="Calibri" w:hAnsi="Calibri" w:cs="Calibri"/>
          <w:i/>
        </w:rPr>
        <w:t>charge</w:t>
      </w:r>
      <w:r>
        <w:rPr>
          <w:rFonts w:ascii="Calibri" w:eastAsia="Calibri" w:hAnsi="Calibri" w:cs="Calibri"/>
          <w:i/>
          <w:spacing w:val="-4"/>
        </w:rPr>
        <w:t xml:space="preserve"> </w:t>
      </w:r>
      <w:r>
        <w:rPr>
          <w:rFonts w:ascii="Calibri" w:eastAsia="Calibri" w:hAnsi="Calibri" w:cs="Calibri"/>
          <w:i/>
        </w:rPr>
        <w:t>of</w:t>
      </w:r>
      <w:r>
        <w:rPr>
          <w:rFonts w:ascii="Calibri" w:eastAsia="Calibri" w:hAnsi="Calibri" w:cs="Calibri"/>
          <w:i/>
          <w:spacing w:val="1"/>
        </w:rPr>
        <w:t xml:space="preserve"> </w:t>
      </w:r>
      <w:r>
        <w:rPr>
          <w:rFonts w:ascii="Calibri" w:eastAsia="Calibri" w:hAnsi="Calibri" w:cs="Calibri"/>
          <w:i/>
        </w:rPr>
        <w:t>50%</w:t>
      </w:r>
      <w:r>
        <w:rPr>
          <w:rFonts w:ascii="Calibri" w:eastAsia="Calibri" w:hAnsi="Calibri" w:cs="Calibri"/>
          <w:i/>
          <w:spacing w:val="-9"/>
        </w:rPr>
        <w:t xml:space="preserve"> </w:t>
      </w:r>
      <w:r>
        <w:rPr>
          <w:rFonts w:ascii="Calibri" w:eastAsia="Calibri" w:hAnsi="Calibri" w:cs="Calibri"/>
          <w:i/>
        </w:rPr>
        <w:t>of</w:t>
      </w:r>
      <w:r>
        <w:rPr>
          <w:rFonts w:ascii="Calibri" w:eastAsia="Calibri" w:hAnsi="Calibri" w:cs="Calibri"/>
          <w:i/>
          <w:spacing w:val="1"/>
        </w:rPr>
        <w:t xml:space="preserve"> </w:t>
      </w:r>
      <w:r>
        <w:rPr>
          <w:rFonts w:ascii="Calibri" w:eastAsia="Calibri" w:hAnsi="Calibri" w:cs="Calibri"/>
          <w:i/>
        </w:rPr>
        <w:t>the cost</w:t>
      </w:r>
      <w:r>
        <w:rPr>
          <w:rFonts w:ascii="Calibri" w:eastAsia="Calibri" w:hAnsi="Calibri" w:cs="Calibri"/>
          <w:i/>
          <w:spacing w:val="-3"/>
        </w:rPr>
        <w:t xml:space="preserve"> </w:t>
      </w:r>
      <w:r>
        <w:rPr>
          <w:rFonts w:ascii="Calibri" w:eastAsia="Calibri" w:hAnsi="Calibri" w:cs="Calibri"/>
          <w:i/>
        </w:rPr>
        <w:t>of</w:t>
      </w:r>
      <w:r>
        <w:rPr>
          <w:rFonts w:ascii="Calibri" w:eastAsia="Calibri" w:hAnsi="Calibri" w:cs="Calibri"/>
          <w:i/>
          <w:spacing w:val="1"/>
        </w:rPr>
        <w:t xml:space="preserve"> </w:t>
      </w:r>
      <w:r>
        <w:rPr>
          <w:rFonts w:ascii="Calibri" w:eastAsia="Calibri" w:hAnsi="Calibri" w:cs="Calibri"/>
          <w:i/>
          <w:spacing w:val="-5"/>
        </w:rPr>
        <w:t>t</w:t>
      </w:r>
      <w:r>
        <w:rPr>
          <w:rFonts w:ascii="Calibri" w:eastAsia="Calibri" w:hAnsi="Calibri" w:cs="Calibri"/>
          <w:i/>
        </w:rPr>
        <w:t>he</w:t>
      </w:r>
      <w:r>
        <w:rPr>
          <w:rFonts w:ascii="Calibri" w:eastAsia="Calibri" w:hAnsi="Calibri" w:cs="Calibri"/>
          <w:i/>
          <w:spacing w:val="5"/>
        </w:rPr>
        <w:t xml:space="preserve"> </w:t>
      </w:r>
      <w:r>
        <w:rPr>
          <w:rFonts w:ascii="Calibri" w:eastAsia="Calibri" w:hAnsi="Calibri" w:cs="Calibri"/>
          <w:i/>
          <w:spacing w:val="-5"/>
        </w:rPr>
        <w:t>e</w:t>
      </w:r>
      <w:r>
        <w:rPr>
          <w:rFonts w:ascii="Calibri" w:eastAsia="Calibri" w:hAnsi="Calibri" w:cs="Calibri"/>
          <w:i/>
        </w:rPr>
        <w:t>v</w:t>
      </w:r>
      <w:r>
        <w:rPr>
          <w:rFonts w:ascii="Calibri" w:eastAsia="Calibri" w:hAnsi="Calibri" w:cs="Calibri"/>
          <w:i/>
          <w:spacing w:val="-3"/>
        </w:rPr>
        <w:t>e</w:t>
      </w:r>
      <w:r>
        <w:rPr>
          <w:rFonts w:ascii="Calibri" w:eastAsia="Calibri" w:hAnsi="Calibri" w:cs="Calibri"/>
          <w:i/>
        </w:rPr>
        <w:t>nt.</w:t>
      </w:r>
      <w:proofErr w:type="gramEnd"/>
    </w:p>
    <w:p w:rsidR="0014499B" w:rsidRDefault="00D766CD">
      <w:pPr>
        <w:spacing w:line="240" w:lineRule="exact"/>
        <w:ind w:left="874"/>
        <w:rPr>
          <w:rFonts w:ascii="Calibri" w:eastAsia="Calibri" w:hAnsi="Calibri" w:cs="Calibri"/>
        </w:rPr>
      </w:pPr>
      <w:proofErr w:type="gramStart"/>
      <w:r>
        <w:rPr>
          <w:rFonts w:ascii="Symbol" w:eastAsia="Symbol" w:hAnsi="Symbol" w:cs="Symbol"/>
        </w:rPr>
        <w:t></w:t>
      </w:r>
      <w:r>
        <w:t xml:space="preserve">    </w:t>
      </w:r>
      <w:r>
        <w:rPr>
          <w:spacing w:val="17"/>
        </w:rPr>
        <w:t xml:space="preserve"> </w:t>
      </w:r>
      <w:r>
        <w:rPr>
          <w:rFonts w:ascii="Calibri" w:eastAsia="Calibri" w:hAnsi="Calibri" w:cs="Calibri"/>
        </w:rPr>
        <w:t>7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–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</w:rPr>
        <w:t>14</w:t>
      </w:r>
      <w:r>
        <w:rPr>
          <w:rFonts w:ascii="Calibri" w:eastAsia="Calibri" w:hAnsi="Calibri" w:cs="Calibri"/>
          <w:spacing w:val="-4"/>
        </w:rPr>
        <w:t xml:space="preserve"> </w:t>
      </w:r>
      <w:r>
        <w:rPr>
          <w:rFonts w:ascii="Calibri" w:eastAsia="Calibri" w:hAnsi="Calibri" w:cs="Calibri"/>
        </w:rPr>
        <w:t>days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5"/>
        </w:rPr>
        <w:t>b</w:t>
      </w:r>
      <w:r>
        <w:rPr>
          <w:rFonts w:ascii="Calibri" w:eastAsia="Calibri" w:hAnsi="Calibri" w:cs="Calibri"/>
        </w:rPr>
        <w:t>efo</w:t>
      </w:r>
      <w:r>
        <w:rPr>
          <w:rFonts w:ascii="Calibri" w:eastAsia="Calibri" w:hAnsi="Calibri" w:cs="Calibri"/>
          <w:spacing w:val="-2"/>
        </w:rPr>
        <w:t>r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5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event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–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i/>
        </w:rPr>
        <w:t>canc</w:t>
      </w:r>
      <w:r>
        <w:rPr>
          <w:rFonts w:ascii="Calibri" w:eastAsia="Calibri" w:hAnsi="Calibri" w:cs="Calibri"/>
          <w:i/>
          <w:spacing w:val="-5"/>
        </w:rPr>
        <w:t>e</w:t>
      </w:r>
      <w:r>
        <w:rPr>
          <w:rFonts w:ascii="Calibri" w:eastAsia="Calibri" w:hAnsi="Calibri" w:cs="Calibri"/>
          <w:i/>
          <w:spacing w:val="2"/>
        </w:rPr>
        <w:t>l</w:t>
      </w:r>
      <w:r>
        <w:rPr>
          <w:rFonts w:ascii="Calibri" w:eastAsia="Calibri" w:hAnsi="Calibri" w:cs="Calibri"/>
          <w:i/>
          <w:spacing w:val="-3"/>
        </w:rPr>
        <w:t>l</w:t>
      </w:r>
      <w:r>
        <w:rPr>
          <w:rFonts w:ascii="Calibri" w:eastAsia="Calibri" w:hAnsi="Calibri" w:cs="Calibri"/>
          <w:i/>
        </w:rPr>
        <w:t>at</w:t>
      </w:r>
      <w:r>
        <w:rPr>
          <w:rFonts w:ascii="Calibri" w:eastAsia="Calibri" w:hAnsi="Calibri" w:cs="Calibri"/>
          <w:i/>
          <w:spacing w:val="-1"/>
        </w:rPr>
        <w:t>i</w:t>
      </w:r>
      <w:r>
        <w:rPr>
          <w:rFonts w:ascii="Calibri" w:eastAsia="Calibri" w:hAnsi="Calibri" w:cs="Calibri"/>
          <w:i/>
        </w:rPr>
        <w:t>on</w:t>
      </w:r>
      <w:r>
        <w:rPr>
          <w:rFonts w:ascii="Calibri" w:eastAsia="Calibri" w:hAnsi="Calibri" w:cs="Calibri"/>
          <w:i/>
          <w:spacing w:val="2"/>
        </w:rPr>
        <w:t xml:space="preserve"> </w:t>
      </w:r>
      <w:r>
        <w:rPr>
          <w:rFonts w:ascii="Calibri" w:eastAsia="Calibri" w:hAnsi="Calibri" w:cs="Calibri"/>
          <w:i/>
        </w:rPr>
        <w:t>charge</w:t>
      </w:r>
      <w:r>
        <w:rPr>
          <w:rFonts w:ascii="Calibri" w:eastAsia="Calibri" w:hAnsi="Calibri" w:cs="Calibri"/>
          <w:i/>
          <w:spacing w:val="-4"/>
        </w:rPr>
        <w:t xml:space="preserve"> </w:t>
      </w:r>
      <w:r>
        <w:rPr>
          <w:rFonts w:ascii="Calibri" w:eastAsia="Calibri" w:hAnsi="Calibri" w:cs="Calibri"/>
          <w:i/>
        </w:rPr>
        <w:t>of</w:t>
      </w:r>
      <w:r>
        <w:rPr>
          <w:rFonts w:ascii="Calibri" w:eastAsia="Calibri" w:hAnsi="Calibri" w:cs="Calibri"/>
          <w:i/>
          <w:spacing w:val="1"/>
        </w:rPr>
        <w:t xml:space="preserve"> </w:t>
      </w:r>
      <w:r>
        <w:rPr>
          <w:rFonts w:ascii="Calibri" w:eastAsia="Calibri" w:hAnsi="Calibri" w:cs="Calibri"/>
          <w:i/>
        </w:rPr>
        <w:t>75%</w:t>
      </w:r>
      <w:r>
        <w:rPr>
          <w:rFonts w:ascii="Calibri" w:eastAsia="Calibri" w:hAnsi="Calibri" w:cs="Calibri"/>
          <w:i/>
          <w:spacing w:val="-4"/>
        </w:rPr>
        <w:t xml:space="preserve"> </w:t>
      </w:r>
      <w:r>
        <w:rPr>
          <w:rFonts w:ascii="Calibri" w:eastAsia="Calibri" w:hAnsi="Calibri" w:cs="Calibri"/>
          <w:i/>
        </w:rPr>
        <w:t>of</w:t>
      </w:r>
      <w:r>
        <w:rPr>
          <w:rFonts w:ascii="Calibri" w:eastAsia="Calibri" w:hAnsi="Calibri" w:cs="Calibri"/>
          <w:i/>
          <w:spacing w:val="-3"/>
        </w:rPr>
        <w:t xml:space="preserve"> </w:t>
      </w:r>
      <w:r>
        <w:rPr>
          <w:rFonts w:ascii="Calibri" w:eastAsia="Calibri" w:hAnsi="Calibri" w:cs="Calibri"/>
          <w:i/>
        </w:rPr>
        <w:t>the cost</w:t>
      </w:r>
      <w:r>
        <w:rPr>
          <w:rFonts w:ascii="Calibri" w:eastAsia="Calibri" w:hAnsi="Calibri" w:cs="Calibri"/>
          <w:i/>
          <w:spacing w:val="-3"/>
        </w:rPr>
        <w:t xml:space="preserve"> </w:t>
      </w:r>
      <w:r>
        <w:rPr>
          <w:rFonts w:ascii="Calibri" w:eastAsia="Calibri" w:hAnsi="Calibri" w:cs="Calibri"/>
          <w:i/>
        </w:rPr>
        <w:t>of</w:t>
      </w:r>
      <w:r>
        <w:rPr>
          <w:rFonts w:ascii="Calibri" w:eastAsia="Calibri" w:hAnsi="Calibri" w:cs="Calibri"/>
          <w:i/>
          <w:spacing w:val="1"/>
        </w:rPr>
        <w:t xml:space="preserve"> </w:t>
      </w:r>
      <w:r>
        <w:rPr>
          <w:rFonts w:ascii="Calibri" w:eastAsia="Calibri" w:hAnsi="Calibri" w:cs="Calibri"/>
          <w:i/>
          <w:spacing w:val="-5"/>
        </w:rPr>
        <w:t>t</w:t>
      </w:r>
      <w:r>
        <w:rPr>
          <w:rFonts w:ascii="Calibri" w:eastAsia="Calibri" w:hAnsi="Calibri" w:cs="Calibri"/>
          <w:i/>
        </w:rPr>
        <w:t>he ev</w:t>
      </w:r>
      <w:r>
        <w:rPr>
          <w:rFonts w:ascii="Calibri" w:eastAsia="Calibri" w:hAnsi="Calibri" w:cs="Calibri"/>
          <w:i/>
          <w:spacing w:val="-3"/>
        </w:rPr>
        <w:t>e</w:t>
      </w:r>
      <w:r>
        <w:rPr>
          <w:rFonts w:ascii="Calibri" w:eastAsia="Calibri" w:hAnsi="Calibri" w:cs="Calibri"/>
          <w:i/>
        </w:rPr>
        <w:t>nt.</w:t>
      </w:r>
      <w:proofErr w:type="gramEnd"/>
    </w:p>
    <w:p w:rsidR="0014499B" w:rsidRDefault="00D766CD">
      <w:pPr>
        <w:spacing w:line="240" w:lineRule="exact"/>
        <w:ind w:left="874"/>
        <w:rPr>
          <w:rFonts w:ascii="Calibri" w:eastAsia="Calibri" w:hAnsi="Calibri" w:cs="Calibri"/>
        </w:rPr>
      </w:pPr>
      <w:proofErr w:type="gramStart"/>
      <w:r>
        <w:rPr>
          <w:rFonts w:ascii="Symbol" w:eastAsia="Symbol" w:hAnsi="Symbol" w:cs="Symbol"/>
        </w:rPr>
        <w:t></w:t>
      </w:r>
      <w:r>
        <w:t xml:space="preserve">    </w:t>
      </w:r>
      <w:r>
        <w:rPr>
          <w:spacing w:val="17"/>
        </w:rPr>
        <w:t xml:space="preserve"> </w:t>
      </w:r>
      <w:r>
        <w:rPr>
          <w:rFonts w:ascii="Calibri" w:eastAsia="Calibri" w:hAnsi="Calibri" w:cs="Calibri"/>
        </w:rPr>
        <w:t>1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–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</w:rPr>
        <w:t>7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days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5"/>
        </w:rPr>
        <w:t>b</w:t>
      </w:r>
      <w:r>
        <w:rPr>
          <w:rFonts w:ascii="Calibri" w:eastAsia="Calibri" w:hAnsi="Calibri" w:cs="Calibri"/>
        </w:rPr>
        <w:t>ef</w:t>
      </w:r>
      <w:r>
        <w:rPr>
          <w:rFonts w:ascii="Calibri" w:eastAsia="Calibri" w:hAnsi="Calibri" w:cs="Calibri"/>
          <w:spacing w:val="-4"/>
        </w:rPr>
        <w:t>o</w:t>
      </w:r>
      <w:r>
        <w:rPr>
          <w:rFonts w:ascii="Calibri" w:eastAsia="Calibri" w:hAnsi="Calibri" w:cs="Calibri"/>
        </w:rPr>
        <w:t>re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  <w:spacing w:val="-5"/>
        </w:rPr>
        <w:t>t</w:t>
      </w:r>
      <w:r>
        <w:rPr>
          <w:rFonts w:ascii="Calibri" w:eastAsia="Calibri" w:hAnsi="Calibri" w:cs="Calibri"/>
        </w:rPr>
        <w:t>he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event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or</w:t>
      </w:r>
      <w:r>
        <w:rPr>
          <w:rFonts w:ascii="Calibri" w:eastAsia="Calibri" w:hAnsi="Calibri" w:cs="Calibri"/>
          <w:spacing w:val="-1"/>
        </w:rPr>
        <w:t xml:space="preserve"> </w:t>
      </w:r>
      <w:proofErr w:type="spellStart"/>
      <w:r>
        <w:rPr>
          <w:rFonts w:ascii="Calibri" w:eastAsia="Calibri" w:hAnsi="Calibri" w:cs="Calibri"/>
        </w:rPr>
        <w:t>non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attend</w:t>
      </w:r>
      <w:r>
        <w:rPr>
          <w:rFonts w:ascii="Calibri" w:eastAsia="Calibri" w:hAnsi="Calibri" w:cs="Calibri"/>
          <w:spacing w:val="-6"/>
        </w:rPr>
        <w:t>a</w:t>
      </w:r>
      <w:r>
        <w:rPr>
          <w:rFonts w:ascii="Calibri" w:eastAsia="Calibri" w:hAnsi="Calibri" w:cs="Calibri"/>
        </w:rPr>
        <w:t>nce</w:t>
      </w:r>
      <w:proofErr w:type="spellEnd"/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i/>
        </w:rPr>
        <w:t>–</w:t>
      </w:r>
      <w:r>
        <w:rPr>
          <w:rFonts w:ascii="Calibri" w:eastAsia="Calibri" w:hAnsi="Calibri" w:cs="Calibri"/>
          <w:i/>
          <w:spacing w:val="-1"/>
        </w:rPr>
        <w:t xml:space="preserve"> </w:t>
      </w:r>
      <w:r>
        <w:rPr>
          <w:rFonts w:ascii="Calibri" w:eastAsia="Calibri" w:hAnsi="Calibri" w:cs="Calibri"/>
          <w:i/>
        </w:rPr>
        <w:t>canc</w:t>
      </w:r>
      <w:r>
        <w:rPr>
          <w:rFonts w:ascii="Calibri" w:eastAsia="Calibri" w:hAnsi="Calibri" w:cs="Calibri"/>
          <w:i/>
          <w:spacing w:val="-5"/>
        </w:rPr>
        <w:t>e</w:t>
      </w:r>
      <w:r>
        <w:rPr>
          <w:rFonts w:ascii="Calibri" w:eastAsia="Calibri" w:hAnsi="Calibri" w:cs="Calibri"/>
          <w:i/>
          <w:spacing w:val="2"/>
        </w:rPr>
        <w:t>l</w:t>
      </w:r>
      <w:r>
        <w:rPr>
          <w:rFonts w:ascii="Calibri" w:eastAsia="Calibri" w:hAnsi="Calibri" w:cs="Calibri"/>
          <w:i/>
          <w:spacing w:val="-3"/>
        </w:rPr>
        <w:t>l</w:t>
      </w:r>
      <w:r>
        <w:rPr>
          <w:rFonts w:ascii="Calibri" w:eastAsia="Calibri" w:hAnsi="Calibri" w:cs="Calibri"/>
          <w:i/>
        </w:rPr>
        <w:t>at</w:t>
      </w:r>
      <w:r>
        <w:rPr>
          <w:rFonts w:ascii="Calibri" w:eastAsia="Calibri" w:hAnsi="Calibri" w:cs="Calibri"/>
          <w:i/>
          <w:spacing w:val="-1"/>
        </w:rPr>
        <w:t>i</w:t>
      </w:r>
      <w:r>
        <w:rPr>
          <w:rFonts w:ascii="Calibri" w:eastAsia="Calibri" w:hAnsi="Calibri" w:cs="Calibri"/>
          <w:i/>
        </w:rPr>
        <w:t>on</w:t>
      </w:r>
      <w:r>
        <w:rPr>
          <w:rFonts w:ascii="Calibri" w:eastAsia="Calibri" w:hAnsi="Calibri" w:cs="Calibri"/>
          <w:i/>
          <w:spacing w:val="2"/>
        </w:rPr>
        <w:t xml:space="preserve"> </w:t>
      </w:r>
      <w:r>
        <w:rPr>
          <w:rFonts w:ascii="Calibri" w:eastAsia="Calibri" w:hAnsi="Calibri" w:cs="Calibri"/>
          <w:i/>
        </w:rPr>
        <w:t>charge</w:t>
      </w:r>
      <w:r>
        <w:rPr>
          <w:rFonts w:ascii="Calibri" w:eastAsia="Calibri" w:hAnsi="Calibri" w:cs="Calibri"/>
          <w:i/>
          <w:spacing w:val="-9"/>
        </w:rPr>
        <w:t xml:space="preserve"> </w:t>
      </w:r>
      <w:r>
        <w:rPr>
          <w:rFonts w:ascii="Calibri" w:eastAsia="Calibri" w:hAnsi="Calibri" w:cs="Calibri"/>
          <w:i/>
        </w:rPr>
        <w:t>of</w:t>
      </w:r>
      <w:r>
        <w:rPr>
          <w:rFonts w:ascii="Calibri" w:eastAsia="Calibri" w:hAnsi="Calibri" w:cs="Calibri"/>
          <w:i/>
          <w:spacing w:val="6"/>
        </w:rPr>
        <w:t xml:space="preserve"> </w:t>
      </w:r>
      <w:r>
        <w:rPr>
          <w:rFonts w:ascii="Calibri" w:eastAsia="Calibri" w:hAnsi="Calibri" w:cs="Calibri"/>
          <w:i/>
        </w:rPr>
        <w:t>100%</w:t>
      </w:r>
      <w:r>
        <w:rPr>
          <w:rFonts w:ascii="Calibri" w:eastAsia="Calibri" w:hAnsi="Calibri" w:cs="Calibri"/>
          <w:i/>
          <w:spacing w:val="-10"/>
        </w:rPr>
        <w:t xml:space="preserve"> </w:t>
      </w:r>
      <w:r>
        <w:rPr>
          <w:rFonts w:ascii="Calibri" w:eastAsia="Calibri" w:hAnsi="Calibri" w:cs="Calibri"/>
          <w:i/>
        </w:rPr>
        <w:t>of</w:t>
      </w:r>
      <w:r>
        <w:rPr>
          <w:rFonts w:ascii="Calibri" w:eastAsia="Calibri" w:hAnsi="Calibri" w:cs="Calibri"/>
          <w:i/>
          <w:spacing w:val="6"/>
        </w:rPr>
        <w:t xml:space="preserve"> </w:t>
      </w:r>
      <w:r>
        <w:rPr>
          <w:rFonts w:ascii="Calibri" w:eastAsia="Calibri" w:hAnsi="Calibri" w:cs="Calibri"/>
          <w:i/>
          <w:spacing w:val="-5"/>
        </w:rPr>
        <w:t>t</w:t>
      </w:r>
      <w:r>
        <w:rPr>
          <w:rFonts w:ascii="Calibri" w:eastAsia="Calibri" w:hAnsi="Calibri" w:cs="Calibri"/>
          <w:i/>
        </w:rPr>
        <w:t>he cost</w:t>
      </w:r>
      <w:r>
        <w:rPr>
          <w:rFonts w:ascii="Calibri" w:eastAsia="Calibri" w:hAnsi="Calibri" w:cs="Calibri"/>
          <w:i/>
          <w:spacing w:val="-3"/>
        </w:rPr>
        <w:t xml:space="preserve"> </w:t>
      </w:r>
      <w:r>
        <w:rPr>
          <w:rFonts w:ascii="Calibri" w:eastAsia="Calibri" w:hAnsi="Calibri" w:cs="Calibri"/>
          <w:i/>
        </w:rPr>
        <w:t>of</w:t>
      </w:r>
      <w:r>
        <w:rPr>
          <w:rFonts w:ascii="Calibri" w:eastAsia="Calibri" w:hAnsi="Calibri" w:cs="Calibri"/>
          <w:i/>
          <w:spacing w:val="1"/>
        </w:rPr>
        <w:t xml:space="preserve"> </w:t>
      </w:r>
      <w:r>
        <w:rPr>
          <w:rFonts w:ascii="Calibri" w:eastAsia="Calibri" w:hAnsi="Calibri" w:cs="Calibri"/>
          <w:i/>
          <w:spacing w:val="-5"/>
        </w:rPr>
        <w:t>t</w:t>
      </w:r>
      <w:r>
        <w:rPr>
          <w:rFonts w:ascii="Calibri" w:eastAsia="Calibri" w:hAnsi="Calibri" w:cs="Calibri"/>
          <w:i/>
        </w:rPr>
        <w:t>he</w:t>
      </w:r>
      <w:r>
        <w:rPr>
          <w:rFonts w:ascii="Calibri" w:eastAsia="Calibri" w:hAnsi="Calibri" w:cs="Calibri"/>
          <w:i/>
          <w:spacing w:val="5"/>
        </w:rPr>
        <w:t xml:space="preserve"> </w:t>
      </w:r>
      <w:r>
        <w:rPr>
          <w:rFonts w:ascii="Calibri" w:eastAsia="Calibri" w:hAnsi="Calibri" w:cs="Calibri"/>
          <w:i/>
          <w:spacing w:val="-5"/>
        </w:rPr>
        <w:t>e</w:t>
      </w:r>
      <w:r>
        <w:rPr>
          <w:rFonts w:ascii="Calibri" w:eastAsia="Calibri" w:hAnsi="Calibri" w:cs="Calibri"/>
          <w:i/>
        </w:rPr>
        <w:t>ven</w:t>
      </w:r>
      <w:r>
        <w:rPr>
          <w:rFonts w:ascii="Calibri" w:eastAsia="Calibri" w:hAnsi="Calibri" w:cs="Calibri"/>
          <w:i/>
          <w:spacing w:val="-1"/>
        </w:rPr>
        <w:t>t</w:t>
      </w:r>
      <w:r>
        <w:rPr>
          <w:rFonts w:ascii="Calibri" w:eastAsia="Calibri" w:hAnsi="Calibri" w:cs="Calibri"/>
          <w:i/>
        </w:rPr>
        <w:t>.</w:t>
      </w:r>
      <w:proofErr w:type="gramEnd"/>
    </w:p>
    <w:p w:rsidR="0014499B" w:rsidRDefault="00D766CD">
      <w:pPr>
        <w:spacing w:before="4"/>
        <w:ind w:left="240"/>
        <w:rPr>
          <w:rFonts w:ascii="Calibri" w:eastAsia="Calibri" w:hAnsi="Calibri" w:cs="Calibri"/>
        </w:rPr>
      </w:pPr>
      <w:r>
        <w:rPr>
          <w:rFonts w:ascii="Symbol" w:eastAsia="Symbol" w:hAnsi="Symbol" w:cs="Symbol"/>
        </w:rPr>
        <w:t></w:t>
      </w:r>
      <w:r>
        <w:t xml:space="preserve">  </w:t>
      </w:r>
      <w:r>
        <w:rPr>
          <w:spacing w:val="41"/>
        </w:rPr>
        <w:t xml:space="preserve"> </w:t>
      </w:r>
      <w:proofErr w:type="gramStart"/>
      <w:r>
        <w:rPr>
          <w:rFonts w:ascii="Calibri" w:eastAsia="Calibri" w:hAnsi="Calibri" w:cs="Calibri"/>
        </w:rPr>
        <w:t>The</w:t>
      </w:r>
      <w:proofErr w:type="gramEnd"/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ev</w:t>
      </w:r>
      <w:r>
        <w:rPr>
          <w:rFonts w:ascii="Calibri" w:eastAsia="Calibri" w:hAnsi="Calibri" w:cs="Calibri"/>
          <w:spacing w:val="-3"/>
        </w:rPr>
        <w:t>e</w:t>
      </w:r>
      <w:r>
        <w:rPr>
          <w:rFonts w:ascii="Calibri" w:eastAsia="Calibri" w:hAnsi="Calibri" w:cs="Calibri"/>
        </w:rPr>
        <w:t>nt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may be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ca</w:t>
      </w:r>
      <w:r>
        <w:rPr>
          <w:rFonts w:ascii="Calibri" w:eastAsia="Calibri" w:hAnsi="Calibri" w:cs="Calibri"/>
          <w:spacing w:val="-4"/>
        </w:rPr>
        <w:t>n</w:t>
      </w:r>
      <w:r>
        <w:rPr>
          <w:rFonts w:ascii="Calibri" w:eastAsia="Calibri" w:hAnsi="Calibri" w:cs="Calibri"/>
        </w:rPr>
        <w:t>ce</w:t>
      </w:r>
      <w:r>
        <w:rPr>
          <w:rFonts w:ascii="Calibri" w:eastAsia="Calibri" w:hAnsi="Calibri" w:cs="Calibri"/>
          <w:spacing w:val="-1"/>
        </w:rPr>
        <w:t>l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ed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by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the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W</w:t>
      </w:r>
      <w:r>
        <w:rPr>
          <w:rFonts w:ascii="Calibri" w:eastAsia="Calibri" w:hAnsi="Calibri" w:cs="Calibri"/>
          <w:spacing w:val="-7"/>
        </w:rPr>
        <w:t>a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k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Lea</w:t>
      </w:r>
      <w:r>
        <w:rPr>
          <w:rFonts w:ascii="Calibri" w:eastAsia="Calibri" w:hAnsi="Calibri" w:cs="Calibri"/>
          <w:spacing w:val="-3"/>
        </w:rPr>
        <w:t>d</w:t>
      </w:r>
      <w:r>
        <w:rPr>
          <w:rFonts w:ascii="Calibri" w:eastAsia="Calibri" w:hAnsi="Calibri" w:cs="Calibri"/>
        </w:rPr>
        <w:t>er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w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  <w:spacing w:val="-5"/>
        </w:rPr>
        <w:t>t</w:t>
      </w:r>
      <w:r>
        <w:rPr>
          <w:rFonts w:ascii="Calibri" w:eastAsia="Calibri" w:hAnsi="Calibri" w:cs="Calibri"/>
        </w:rPr>
        <w:t>h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 xml:space="preserve">48 </w:t>
      </w:r>
      <w:r>
        <w:rPr>
          <w:rFonts w:ascii="Calibri" w:eastAsia="Calibri" w:hAnsi="Calibri" w:cs="Calibri"/>
          <w:spacing w:val="-5"/>
        </w:rPr>
        <w:t>h</w:t>
      </w:r>
      <w:r>
        <w:rPr>
          <w:rFonts w:ascii="Calibri" w:eastAsia="Calibri" w:hAnsi="Calibri" w:cs="Calibri"/>
        </w:rPr>
        <w:t>ours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of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the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4"/>
        </w:rPr>
        <w:t>v</w:t>
      </w:r>
      <w:r>
        <w:rPr>
          <w:rFonts w:ascii="Calibri" w:eastAsia="Calibri" w:hAnsi="Calibri" w:cs="Calibri"/>
        </w:rPr>
        <w:t>ent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  <w:spacing w:val="-5"/>
        </w:rPr>
        <w:t>d</w:t>
      </w:r>
      <w:r>
        <w:rPr>
          <w:rFonts w:ascii="Calibri" w:eastAsia="Calibri" w:hAnsi="Calibri" w:cs="Calibri"/>
        </w:rPr>
        <w:t>ue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to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ad</w:t>
      </w:r>
      <w:r>
        <w:rPr>
          <w:rFonts w:ascii="Calibri" w:eastAsia="Calibri" w:hAnsi="Calibri" w:cs="Calibri"/>
          <w:spacing w:val="-5"/>
        </w:rPr>
        <w:t>v</w:t>
      </w:r>
      <w:r>
        <w:rPr>
          <w:rFonts w:ascii="Calibri" w:eastAsia="Calibri" w:hAnsi="Calibri" w:cs="Calibri"/>
        </w:rPr>
        <w:t>erse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weat</w:t>
      </w:r>
      <w:r>
        <w:rPr>
          <w:rFonts w:ascii="Calibri" w:eastAsia="Calibri" w:hAnsi="Calibri" w:cs="Calibri"/>
          <w:spacing w:val="-5"/>
        </w:rPr>
        <w:t>h</w:t>
      </w:r>
      <w:r>
        <w:rPr>
          <w:rFonts w:ascii="Calibri" w:eastAsia="Calibri" w:hAnsi="Calibri" w:cs="Calibri"/>
        </w:rPr>
        <w:t>er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con</w:t>
      </w:r>
      <w:r>
        <w:rPr>
          <w:rFonts w:ascii="Calibri" w:eastAsia="Calibri" w:hAnsi="Calibri" w:cs="Calibri"/>
          <w:spacing w:val="-4"/>
        </w:rPr>
        <w:t>d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ons</w:t>
      </w:r>
      <w:r>
        <w:rPr>
          <w:rFonts w:ascii="Calibri" w:eastAsia="Calibri" w:hAnsi="Calibri" w:cs="Calibri"/>
          <w:spacing w:val="-5"/>
        </w:rPr>
        <w:t xml:space="preserve"> </w:t>
      </w:r>
      <w:r>
        <w:rPr>
          <w:rFonts w:ascii="Calibri" w:eastAsia="Calibri" w:hAnsi="Calibri" w:cs="Calibri"/>
        </w:rPr>
        <w:t>or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-4"/>
        </w:rPr>
        <w:t>o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cast.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f</w:t>
      </w:r>
    </w:p>
    <w:p w:rsidR="0014499B" w:rsidRDefault="00D766CD">
      <w:pPr>
        <w:spacing w:line="240" w:lineRule="exact"/>
        <w:ind w:left="523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  <w:position w:val="1"/>
        </w:rPr>
        <w:t>the</w:t>
      </w:r>
      <w:proofErr w:type="gramEnd"/>
      <w:r>
        <w:rPr>
          <w:rFonts w:ascii="Calibri" w:eastAsia="Calibri" w:hAnsi="Calibri" w:cs="Calibri"/>
          <w:spacing w:val="3"/>
          <w:position w:val="1"/>
        </w:rPr>
        <w:t xml:space="preserve"> </w:t>
      </w:r>
      <w:r>
        <w:rPr>
          <w:rFonts w:ascii="Calibri" w:eastAsia="Calibri" w:hAnsi="Calibri" w:cs="Calibri"/>
          <w:position w:val="1"/>
        </w:rPr>
        <w:t>e</w:t>
      </w:r>
      <w:r>
        <w:rPr>
          <w:rFonts w:ascii="Calibri" w:eastAsia="Calibri" w:hAnsi="Calibri" w:cs="Calibri"/>
          <w:spacing w:val="-4"/>
          <w:position w:val="1"/>
        </w:rPr>
        <w:t>v</w:t>
      </w:r>
      <w:r>
        <w:rPr>
          <w:rFonts w:ascii="Calibri" w:eastAsia="Calibri" w:hAnsi="Calibri" w:cs="Calibri"/>
          <w:position w:val="1"/>
        </w:rPr>
        <w:t>ent</w:t>
      </w:r>
      <w:r>
        <w:rPr>
          <w:rFonts w:ascii="Calibri" w:eastAsia="Calibri" w:hAnsi="Calibri" w:cs="Calibri"/>
          <w:spacing w:val="-2"/>
          <w:position w:val="1"/>
        </w:rPr>
        <w:t xml:space="preserve"> </w:t>
      </w:r>
      <w:r>
        <w:rPr>
          <w:rFonts w:ascii="Calibri" w:eastAsia="Calibri" w:hAnsi="Calibri" w:cs="Calibri"/>
          <w:spacing w:val="2"/>
          <w:position w:val="1"/>
        </w:rPr>
        <w:t>i</w:t>
      </w:r>
      <w:r>
        <w:rPr>
          <w:rFonts w:ascii="Calibri" w:eastAsia="Calibri" w:hAnsi="Calibri" w:cs="Calibri"/>
          <w:position w:val="1"/>
        </w:rPr>
        <w:t>s</w:t>
      </w:r>
      <w:r>
        <w:rPr>
          <w:rFonts w:ascii="Calibri" w:eastAsia="Calibri" w:hAnsi="Calibri" w:cs="Calibri"/>
          <w:spacing w:val="-4"/>
          <w:position w:val="1"/>
        </w:rPr>
        <w:t xml:space="preserve"> </w:t>
      </w:r>
      <w:r>
        <w:rPr>
          <w:rFonts w:ascii="Calibri" w:eastAsia="Calibri" w:hAnsi="Calibri" w:cs="Calibri"/>
          <w:position w:val="1"/>
        </w:rPr>
        <w:t>canc</w:t>
      </w:r>
      <w:r>
        <w:rPr>
          <w:rFonts w:ascii="Calibri" w:eastAsia="Calibri" w:hAnsi="Calibri" w:cs="Calibri"/>
          <w:spacing w:val="-2"/>
          <w:position w:val="1"/>
        </w:rPr>
        <w:t>e</w:t>
      </w:r>
      <w:r>
        <w:rPr>
          <w:rFonts w:ascii="Calibri" w:eastAsia="Calibri" w:hAnsi="Calibri" w:cs="Calibri"/>
          <w:spacing w:val="2"/>
          <w:position w:val="1"/>
        </w:rPr>
        <w:t>l</w:t>
      </w:r>
      <w:r>
        <w:rPr>
          <w:rFonts w:ascii="Calibri" w:eastAsia="Calibri" w:hAnsi="Calibri" w:cs="Calibri"/>
          <w:spacing w:val="-3"/>
          <w:position w:val="1"/>
        </w:rPr>
        <w:t>l</w:t>
      </w:r>
      <w:r>
        <w:rPr>
          <w:rFonts w:ascii="Calibri" w:eastAsia="Calibri" w:hAnsi="Calibri" w:cs="Calibri"/>
          <w:position w:val="1"/>
        </w:rPr>
        <w:t>ed</w:t>
      </w:r>
      <w:r>
        <w:rPr>
          <w:rFonts w:ascii="Calibri" w:eastAsia="Calibri" w:hAnsi="Calibri" w:cs="Calibri"/>
          <w:spacing w:val="3"/>
          <w:position w:val="1"/>
        </w:rPr>
        <w:t xml:space="preserve"> </w:t>
      </w:r>
      <w:r>
        <w:rPr>
          <w:rFonts w:ascii="Calibri" w:eastAsia="Calibri" w:hAnsi="Calibri" w:cs="Calibri"/>
          <w:spacing w:val="-5"/>
          <w:position w:val="1"/>
        </w:rPr>
        <w:t>b</w:t>
      </w:r>
      <w:r>
        <w:rPr>
          <w:rFonts w:ascii="Calibri" w:eastAsia="Calibri" w:hAnsi="Calibri" w:cs="Calibri"/>
          <w:position w:val="1"/>
        </w:rPr>
        <w:t>y</w:t>
      </w:r>
      <w:r>
        <w:rPr>
          <w:rFonts w:ascii="Calibri" w:eastAsia="Calibri" w:hAnsi="Calibri" w:cs="Calibri"/>
          <w:spacing w:val="3"/>
          <w:position w:val="1"/>
        </w:rPr>
        <w:t xml:space="preserve"> </w:t>
      </w:r>
      <w:r>
        <w:rPr>
          <w:rFonts w:ascii="Calibri" w:eastAsia="Calibri" w:hAnsi="Calibri" w:cs="Calibri"/>
          <w:position w:val="1"/>
        </w:rPr>
        <w:t>t</w:t>
      </w:r>
      <w:r>
        <w:rPr>
          <w:rFonts w:ascii="Calibri" w:eastAsia="Calibri" w:hAnsi="Calibri" w:cs="Calibri"/>
          <w:spacing w:val="-5"/>
          <w:position w:val="1"/>
        </w:rPr>
        <w:t>h</w:t>
      </w:r>
      <w:r>
        <w:rPr>
          <w:rFonts w:ascii="Calibri" w:eastAsia="Calibri" w:hAnsi="Calibri" w:cs="Calibri"/>
          <w:position w:val="1"/>
        </w:rPr>
        <w:t>e</w:t>
      </w:r>
      <w:r>
        <w:rPr>
          <w:rFonts w:ascii="Calibri" w:eastAsia="Calibri" w:hAnsi="Calibri" w:cs="Calibri"/>
          <w:spacing w:val="3"/>
          <w:position w:val="1"/>
        </w:rPr>
        <w:t xml:space="preserve"> </w:t>
      </w:r>
      <w:r>
        <w:rPr>
          <w:rFonts w:ascii="Calibri" w:eastAsia="Calibri" w:hAnsi="Calibri" w:cs="Calibri"/>
          <w:position w:val="1"/>
        </w:rPr>
        <w:t>W</w:t>
      </w:r>
      <w:r>
        <w:rPr>
          <w:rFonts w:ascii="Calibri" w:eastAsia="Calibri" w:hAnsi="Calibri" w:cs="Calibri"/>
          <w:spacing w:val="-7"/>
          <w:position w:val="1"/>
        </w:rPr>
        <w:t>a</w:t>
      </w:r>
      <w:r>
        <w:rPr>
          <w:rFonts w:ascii="Calibri" w:eastAsia="Calibri" w:hAnsi="Calibri" w:cs="Calibri"/>
          <w:spacing w:val="2"/>
          <w:position w:val="1"/>
        </w:rPr>
        <w:t>l</w:t>
      </w:r>
      <w:r>
        <w:rPr>
          <w:rFonts w:ascii="Calibri" w:eastAsia="Calibri" w:hAnsi="Calibri" w:cs="Calibri"/>
          <w:position w:val="1"/>
        </w:rPr>
        <w:t>k</w:t>
      </w:r>
      <w:r>
        <w:rPr>
          <w:rFonts w:ascii="Calibri" w:eastAsia="Calibri" w:hAnsi="Calibri" w:cs="Calibri"/>
          <w:spacing w:val="-2"/>
          <w:position w:val="1"/>
        </w:rPr>
        <w:t xml:space="preserve"> </w:t>
      </w:r>
      <w:r>
        <w:rPr>
          <w:rFonts w:ascii="Calibri" w:eastAsia="Calibri" w:hAnsi="Calibri" w:cs="Calibri"/>
          <w:position w:val="1"/>
        </w:rPr>
        <w:t>Lead</w:t>
      </w:r>
      <w:r>
        <w:rPr>
          <w:rFonts w:ascii="Calibri" w:eastAsia="Calibri" w:hAnsi="Calibri" w:cs="Calibri"/>
          <w:spacing w:val="-2"/>
          <w:position w:val="1"/>
        </w:rPr>
        <w:t>e</w:t>
      </w:r>
      <w:r>
        <w:rPr>
          <w:rFonts w:ascii="Calibri" w:eastAsia="Calibri" w:hAnsi="Calibri" w:cs="Calibri"/>
          <w:position w:val="1"/>
        </w:rPr>
        <w:t>r</w:t>
      </w:r>
      <w:r>
        <w:rPr>
          <w:rFonts w:ascii="Calibri" w:eastAsia="Calibri" w:hAnsi="Calibri" w:cs="Calibri"/>
          <w:spacing w:val="5"/>
          <w:position w:val="1"/>
        </w:rPr>
        <w:t xml:space="preserve"> </w:t>
      </w:r>
      <w:r>
        <w:rPr>
          <w:rFonts w:ascii="Calibri" w:eastAsia="Calibri" w:hAnsi="Calibri" w:cs="Calibri"/>
          <w:spacing w:val="-5"/>
          <w:position w:val="1"/>
        </w:rPr>
        <w:t>t</w:t>
      </w:r>
      <w:r>
        <w:rPr>
          <w:rFonts w:ascii="Calibri" w:eastAsia="Calibri" w:hAnsi="Calibri" w:cs="Calibri"/>
          <w:position w:val="1"/>
        </w:rPr>
        <w:t>hen</w:t>
      </w:r>
      <w:r>
        <w:rPr>
          <w:rFonts w:ascii="Calibri" w:eastAsia="Calibri" w:hAnsi="Calibri" w:cs="Calibri"/>
          <w:spacing w:val="-2"/>
          <w:position w:val="1"/>
        </w:rPr>
        <w:t xml:space="preserve"> </w:t>
      </w:r>
      <w:r>
        <w:rPr>
          <w:rFonts w:ascii="Calibri" w:eastAsia="Calibri" w:hAnsi="Calibri" w:cs="Calibri"/>
          <w:position w:val="1"/>
        </w:rPr>
        <w:t>the</w:t>
      </w:r>
      <w:r>
        <w:rPr>
          <w:rFonts w:ascii="Calibri" w:eastAsia="Calibri" w:hAnsi="Calibri" w:cs="Calibri"/>
          <w:spacing w:val="-2"/>
          <w:position w:val="1"/>
        </w:rPr>
        <w:t xml:space="preserve"> </w:t>
      </w:r>
      <w:r>
        <w:rPr>
          <w:rFonts w:ascii="Calibri" w:eastAsia="Calibri" w:hAnsi="Calibri" w:cs="Calibri"/>
          <w:position w:val="1"/>
        </w:rPr>
        <w:t>event</w:t>
      </w:r>
      <w:r>
        <w:rPr>
          <w:rFonts w:ascii="Calibri" w:eastAsia="Calibri" w:hAnsi="Calibri" w:cs="Calibri"/>
          <w:spacing w:val="-1"/>
          <w:position w:val="1"/>
        </w:rPr>
        <w:t xml:space="preserve"> </w:t>
      </w:r>
      <w:r>
        <w:rPr>
          <w:rFonts w:ascii="Calibri" w:eastAsia="Calibri" w:hAnsi="Calibri" w:cs="Calibri"/>
          <w:spacing w:val="-5"/>
          <w:position w:val="1"/>
        </w:rPr>
        <w:t>w</w:t>
      </w:r>
      <w:r>
        <w:rPr>
          <w:rFonts w:ascii="Calibri" w:eastAsia="Calibri" w:hAnsi="Calibri" w:cs="Calibri"/>
          <w:spacing w:val="2"/>
          <w:position w:val="1"/>
        </w:rPr>
        <w:t>i</w:t>
      </w:r>
      <w:r>
        <w:rPr>
          <w:rFonts w:ascii="Calibri" w:eastAsia="Calibri" w:hAnsi="Calibri" w:cs="Calibri"/>
          <w:spacing w:val="-3"/>
          <w:position w:val="1"/>
        </w:rPr>
        <w:t>l</w:t>
      </w:r>
      <w:r>
        <w:rPr>
          <w:rFonts w:ascii="Calibri" w:eastAsia="Calibri" w:hAnsi="Calibri" w:cs="Calibri"/>
          <w:position w:val="1"/>
        </w:rPr>
        <w:t>l</w:t>
      </w:r>
      <w:r>
        <w:rPr>
          <w:rFonts w:ascii="Calibri" w:eastAsia="Calibri" w:hAnsi="Calibri" w:cs="Calibri"/>
          <w:spacing w:val="5"/>
          <w:position w:val="1"/>
        </w:rPr>
        <w:t xml:space="preserve"> </w:t>
      </w:r>
      <w:r>
        <w:rPr>
          <w:rFonts w:ascii="Calibri" w:eastAsia="Calibri" w:hAnsi="Calibri" w:cs="Calibri"/>
          <w:spacing w:val="-4"/>
          <w:position w:val="1"/>
        </w:rPr>
        <w:t>e</w:t>
      </w:r>
      <w:r>
        <w:rPr>
          <w:rFonts w:ascii="Calibri" w:eastAsia="Calibri" w:hAnsi="Calibri" w:cs="Calibri"/>
          <w:spacing w:val="2"/>
          <w:position w:val="1"/>
        </w:rPr>
        <w:t>i</w:t>
      </w:r>
      <w:r>
        <w:rPr>
          <w:rFonts w:ascii="Calibri" w:eastAsia="Calibri" w:hAnsi="Calibri" w:cs="Calibri"/>
          <w:position w:val="1"/>
        </w:rPr>
        <w:t>th</w:t>
      </w:r>
      <w:r>
        <w:rPr>
          <w:rFonts w:ascii="Calibri" w:eastAsia="Calibri" w:hAnsi="Calibri" w:cs="Calibri"/>
          <w:spacing w:val="-4"/>
          <w:position w:val="1"/>
        </w:rPr>
        <w:t>e</w:t>
      </w:r>
      <w:r>
        <w:rPr>
          <w:rFonts w:ascii="Calibri" w:eastAsia="Calibri" w:hAnsi="Calibri" w:cs="Calibri"/>
          <w:position w:val="1"/>
        </w:rPr>
        <w:t>r</w:t>
      </w:r>
      <w:r>
        <w:rPr>
          <w:rFonts w:ascii="Calibri" w:eastAsia="Calibri" w:hAnsi="Calibri" w:cs="Calibri"/>
          <w:spacing w:val="5"/>
          <w:position w:val="1"/>
        </w:rPr>
        <w:t xml:space="preserve"> </w:t>
      </w:r>
      <w:r>
        <w:rPr>
          <w:rFonts w:ascii="Calibri" w:eastAsia="Calibri" w:hAnsi="Calibri" w:cs="Calibri"/>
          <w:spacing w:val="-5"/>
          <w:position w:val="1"/>
        </w:rPr>
        <w:t>b</w:t>
      </w:r>
      <w:r>
        <w:rPr>
          <w:rFonts w:ascii="Calibri" w:eastAsia="Calibri" w:hAnsi="Calibri" w:cs="Calibri"/>
          <w:position w:val="1"/>
        </w:rPr>
        <w:t>e</w:t>
      </w:r>
      <w:r>
        <w:rPr>
          <w:rFonts w:ascii="Calibri" w:eastAsia="Calibri" w:hAnsi="Calibri" w:cs="Calibri"/>
          <w:spacing w:val="-1"/>
          <w:position w:val="1"/>
        </w:rPr>
        <w:t xml:space="preserve"> </w:t>
      </w:r>
      <w:r>
        <w:rPr>
          <w:rFonts w:ascii="Calibri" w:eastAsia="Calibri" w:hAnsi="Calibri" w:cs="Calibri"/>
          <w:position w:val="1"/>
        </w:rPr>
        <w:t>resch</w:t>
      </w:r>
      <w:r>
        <w:rPr>
          <w:rFonts w:ascii="Calibri" w:eastAsia="Calibri" w:hAnsi="Calibri" w:cs="Calibri"/>
          <w:spacing w:val="-2"/>
          <w:position w:val="1"/>
        </w:rPr>
        <w:t>e</w:t>
      </w:r>
      <w:r>
        <w:rPr>
          <w:rFonts w:ascii="Calibri" w:eastAsia="Calibri" w:hAnsi="Calibri" w:cs="Calibri"/>
          <w:position w:val="1"/>
        </w:rPr>
        <w:t>du</w:t>
      </w:r>
      <w:r>
        <w:rPr>
          <w:rFonts w:ascii="Calibri" w:eastAsia="Calibri" w:hAnsi="Calibri" w:cs="Calibri"/>
          <w:spacing w:val="2"/>
          <w:position w:val="1"/>
        </w:rPr>
        <w:t>l</w:t>
      </w:r>
      <w:r>
        <w:rPr>
          <w:rFonts w:ascii="Calibri" w:eastAsia="Calibri" w:hAnsi="Calibri" w:cs="Calibri"/>
          <w:position w:val="1"/>
        </w:rPr>
        <w:t>ed</w:t>
      </w:r>
      <w:r>
        <w:rPr>
          <w:rFonts w:ascii="Calibri" w:eastAsia="Calibri" w:hAnsi="Calibri" w:cs="Calibri"/>
          <w:spacing w:val="-1"/>
          <w:position w:val="1"/>
        </w:rPr>
        <w:t xml:space="preserve"> </w:t>
      </w:r>
      <w:r>
        <w:rPr>
          <w:rFonts w:ascii="Calibri" w:eastAsia="Calibri" w:hAnsi="Calibri" w:cs="Calibri"/>
          <w:position w:val="1"/>
        </w:rPr>
        <w:t>f</w:t>
      </w:r>
      <w:r>
        <w:rPr>
          <w:rFonts w:ascii="Calibri" w:eastAsia="Calibri" w:hAnsi="Calibri" w:cs="Calibri"/>
          <w:spacing w:val="-4"/>
          <w:position w:val="1"/>
        </w:rPr>
        <w:t>o</w:t>
      </w:r>
      <w:r>
        <w:rPr>
          <w:rFonts w:ascii="Calibri" w:eastAsia="Calibri" w:hAnsi="Calibri" w:cs="Calibri"/>
          <w:position w:val="1"/>
        </w:rPr>
        <w:t>r</w:t>
      </w:r>
      <w:r>
        <w:rPr>
          <w:rFonts w:ascii="Calibri" w:eastAsia="Calibri" w:hAnsi="Calibri" w:cs="Calibri"/>
          <w:spacing w:val="5"/>
          <w:position w:val="1"/>
        </w:rPr>
        <w:t xml:space="preserve"> </w:t>
      </w:r>
      <w:r>
        <w:rPr>
          <w:rFonts w:ascii="Calibri" w:eastAsia="Calibri" w:hAnsi="Calibri" w:cs="Calibri"/>
          <w:spacing w:val="-5"/>
          <w:position w:val="1"/>
        </w:rPr>
        <w:t>a</w:t>
      </w:r>
      <w:r>
        <w:rPr>
          <w:rFonts w:ascii="Calibri" w:eastAsia="Calibri" w:hAnsi="Calibri" w:cs="Calibri"/>
          <w:position w:val="1"/>
        </w:rPr>
        <w:t>noth</w:t>
      </w:r>
      <w:r>
        <w:rPr>
          <w:rFonts w:ascii="Calibri" w:eastAsia="Calibri" w:hAnsi="Calibri" w:cs="Calibri"/>
          <w:spacing w:val="-5"/>
          <w:position w:val="1"/>
        </w:rPr>
        <w:t>e</w:t>
      </w:r>
      <w:r>
        <w:rPr>
          <w:rFonts w:ascii="Calibri" w:eastAsia="Calibri" w:hAnsi="Calibri" w:cs="Calibri"/>
          <w:position w:val="1"/>
        </w:rPr>
        <w:t>r</w:t>
      </w:r>
      <w:r>
        <w:rPr>
          <w:rFonts w:ascii="Calibri" w:eastAsia="Calibri" w:hAnsi="Calibri" w:cs="Calibri"/>
          <w:spacing w:val="5"/>
          <w:position w:val="1"/>
        </w:rPr>
        <w:t xml:space="preserve"> </w:t>
      </w:r>
      <w:r>
        <w:rPr>
          <w:rFonts w:ascii="Calibri" w:eastAsia="Calibri" w:hAnsi="Calibri" w:cs="Calibri"/>
          <w:position w:val="1"/>
        </w:rPr>
        <w:t>da</w:t>
      </w:r>
      <w:r>
        <w:rPr>
          <w:rFonts w:ascii="Calibri" w:eastAsia="Calibri" w:hAnsi="Calibri" w:cs="Calibri"/>
          <w:spacing w:val="-6"/>
          <w:position w:val="1"/>
        </w:rPr>
        <w:t>t</w:t>
      </w:r>
      <w:r>
        <w:rPr>
          <w:rFonts w:ascii="Calibri" w:eastAsia="Calibri" w:hAnsi="Calibri" w:cs="Calibri"/>
          <w:position w:val="1"/>
        </w:rPr>
        <w:t>e,</w:t>
      </w:r>
      <w:r>
        <w:rPr>
          <w:rFonts w:ascii="Calibri" w:eastAsia="Calibri" w:hAnsi="Calibri" w:cs="Calibri"/>
          <w:spacing w:val="1"/>
          <w:position w:val="1"/>
        </w:rPr>
        <w:t xml:space="preserve"> </w:t>
      </w:r>
      <w:r>
        <w:rPr>
          <w:rFonts w:ascii="Calibri" w:eastAsia="Calibri" w:hAnsi="Calibri" w:cs="Calibri"/>
          <w:position w:val="1"/>
        </w:rPr>
        <w:t>yo</w:t>
      </w:r>
      <w:r>
        <w:rPr>
          <w:rFonts w:ascii="Calibri" w:eastAsia="Calibri" w:hAnsi="Calibri" w:cs="Calibri"/>
          <w:spacing w:val="-5"/>
          <w:position w:val="1"/>
        </w:rPr>
        <w:t>u</w:t>
      </w:r>
      <w:r>
        <w:rPr>
          <w:rFonts w:ascii="Calibri" w:eastAsia="Calibri" w:hAnsi="Calibri" w:cs="Calibri"/>
          <w:position w:val="1"/>
        </w:rPr>
        <w:t>r</w:t>
      </w:r>
      <w:r>
        <w:rPr>
          <w:rFonts w:ascii="Calibri" w:eastAsia="Calibri" w:hAnsi="Calibri" w:cs="Calibri"/>
          <w:spacing w:val="5"/>
          <w:position w:val="1"/>
        </w:rPr>
        <w:t xml:space="preserve"> </w:t>
      </w:r>
      <w:r>
        <w:rPr>
          <w:rFonts w:ascii="Calibri" w:eastAsia="Calibri" w:hAnsi="Calibri" w:cs="Calibri"/>
          <w:position w:val="1"/>
        </w:rPr>
        <w:t>boo</w:t>
      </w:r>
      <w:r>
        <w:rPr>
          <w:rFonts w:ascii="Calibri" w:eastAsia="Calibri" w:hAnsi="Calibri" w:cs="Calibri"/>
          <w:spacing w:val="-6"/>
          <w:position w:val="1"/>
        </w:rPr>
        <w:t>k</w:t>
      </w:r>
      <w:r>
        <w:rPr>
          <w:rFonts w:ascii="Calibri" w:eastAsia="Calibri" w:hAnsi="Calibri" w:cs="Calibri"/>
          <w:spacing w:val="2"/>
          <w:position w:val="1"/>
        </w:rPr>
        <w:t>i</w:t>
      </w:r>
      <w:r>
        <w:rPr>
          <w:rFonts w:ascii="Calibri" w:eastAsia="Calibri" w:hAnsi="Calibri" w:cs="Calibri"/>
          <w:position w:val="1"/>
        </w:rPr>
        <w:t>ng</w:t>
      </w:r>
      <w:r>
        <w:rPr>
          <w:rFonts w:ascii="Calibri" w:eastAsia="Calibri" w:hAnsi="Calibri" w:cs="Calibri"/>
          <w:spacing w:val="-1"/>
          <w:position w:val="1"/>
        </w:rPr>
        <w:t xml:space="preserve"> </w:t>
      </w:r>
      <w:r>
        <w:rPr>
          <w:rFonts w:ascii="Calibri" w:eastAsia="Calibri" w:hAnsi="Calibri" w:cs="Calibri"/>
          <w:position w:val="1"/>
        </w:rPr>
        <w:t>tr</w:t>
      </w:r>
      <w:r>
        <w:rPr>
          <w:rFonts w:ascii="Calibri" w:eastAsia="Calibri" w:hAnsi="Calibri" w:cs="Calibri"/>
          <w:spacing w:val="-4"/>
          <w:position w:val="1"/>
        </w:rPr>
        <w:t>a</w:t>
      </w:r>
      <w:r>
        <w:rPr>
          <w:rFonts w:ascii="Calibri" w:eastAsia="Calibri" w:hAnsi="Calibri" w:cs="Calibri"/>
          <w:position w:val="1"/>
        </w:rPr>
        <w:t>nsfe</w:t>
      </w:r>
      <w:r>
        <w:rPr>
          <w:rFonts w:ascii="Calibri" w:eastAsia="Calibri" w:hAnsi="Calibri" w:cs="Calibri"/>
          <w:spacing w:val="-3"/>
          <w:position w:val="1"/>
        </w:rPr>
        <w:t>r</w:t>
      </w:r>
      <w:r>
        <w:rPr>
          <w:rFonts w:ascii="Calibri" w:eastAsia="Calibri" w:hAnsi="Calibri" w:cs="Calibri"/>
          <w:position w:val="1"/>
        </w:rPr>
        <w:t>r</w:t>
      </w:r>
      <w:r>
        <w:rPr>
          <w:rFonts w:ascii="Calibri" w:eastAsia="Calibri" w:hAnsi="Calibri" w:cs="Calibri"/>
          <w:spacing w:val="3"/>
          <w:position w:val="1"/>
        </w:rPr>
        <w:t>e</w:t>
      </w:r>
      <w:r>
        <w:rPr>
          <w:rFonts w:ascii="Calibri" w:eastAsia="Calibri" w:hAnsi="Calibri" w:cs="Calibri"/>
          <w:position w:val="1"/>
        </w:rPr>
        <w:t>d</w:t>
      </w:r>
      <w:r>
        <w:rPr>
          <w:rFonts w:ascii="Calibri" w:eastAsia="Calibri" w:hAnsi="Calibri" w:cs="Calibri"/>
          <w:spacing w:val="-2"/>
          <w:position w:val="1"/>
        </w:rPr>
        <w:t xml:space="preserve"> </w:t>
      </w:r>
      <w:r>
        <w:rPr>
          <w:rFonts w:ascii="Calibri" w:eastAsia="Calibri" w:hAnsi="Calibri" w:cs="Calibri"/>
          <w:position w:val="1"/>
        </w:rPr>
        <w:t>to</w:t>
      </w:r>
    </w:p>
    <w:p w:rsidR="0014499B" w:rsidRDefault="00D766CD">
      <w:pPr>
        <w:spacing w:before="2"/>
        <w:ind w:left="523" w:right="127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t>another</w:t>
      </w:r>
      <w:proofErr w:type="gramEnd"/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adv</w:t>
      </w:r>
      <w:r>
        <w:rPr>
          <w:rFonts w:ascii="Calibri" w:eastAsia="Calibri" w:hAnsi="Calibri" w:cs="Calibri"/>
          <w:spacing w:val="-4"/>
        </w:rPr>
        <w:t>e</w:t>
      </w:r>
      <w:r>
        <w:rPr>
          <w:rFonts w:ascii="Calibri" w:eastAsia="Calibri" w:hAnsi="Calibri" w:cs="Calibri"/>
        </w:rPr>
        <w:t>rt</w:t>
      </w:r>
      <w:r>
        <w:rPr>
          <w:rFonts w:ascii="Calibri" w:eastAsia="Calibri" w:hAnsi="Calibri" w:cs="Calibri"/>
          <w:spacing w:val="3"/>
        </w:rPr>
        <w:t>i</w:t>
      </w:r>
      <w:r>
        <w:rPr>
          <w:rFonts w:ascii="Calibri" w:eastAsia="Calibri" w:hAnsi="Calibri" w:cs="Calibri"/>
        </w:rPr>
        <w:t>sed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date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or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-3"/>
        </w:rPr>
        <w:t>c</w:t>
      </w:r>
      <w:r>
        <w:rPr>
          <w:rFonts w:ascii="Calibri" w:eastAsia="Calibri" w:hAnsi="Calibri" w:cs="Calibri"/>
        </w:rPr>
        <w:t>red</w:t>
      </w:r>
      <w:r>
        <w:rPr>
          <w:rFonts w:ascii="Calibri" w:eastAsia="Calibri" w:hAnsi="Calibri" w:cs="Calibri"/>
          <w:spacing w:val="4"/>
        </w:rPr>
        <w:t>i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note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ssued</w:t>
      </w:r>
      <w:r>
        <w:rPr>
          <w:rFonts w:ascii="Calibri" w:eastAsia="Calibri" w:hAnsi="Calibri" w:cs="Calibri"/>
          <w:spacing w:val="-5"/>
        </w:rPr>
        <w:t xml:space="preserve"> </w:t>
      </w:r>
      <w:r>
        <w:rPr>
          <w:rFonts w:ascii="Calibri" w:eastAsia="Calibri" w:hAnsi="Calibri" w:cs="Calibri"/>
        </w:rPr>
        <w:t>to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be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re</w:t>
      </w:r>
      <w:r>
        <w:rPr>
          <w:rFonts w:ascii="Calibri" w:eastAsia="Calibri" w:hAnsi="Calibri" w:cs="Calibri"/>
          <w:spacing w:val="-2"/>
        </w:rPr>
        <w:t>d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3"/>
        </w:rPr>
        <w:t>e</w:t>
      </w:r>
      <w:r>
        <w:rPr>
          <w:rFonts w:ascii="Calibri" w:eastAsia="Calibri" w:hAnsi="Calibri" w:cs="Calibri"/>
        </w:rPr>
        <w:t>med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w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  <w:spacing w:val="-5"/>
        </w:rPr>
        <w:t>t</w:t>
      </w:r>
      <w:r>
        <w:rPr>
          <w:rFonts w:ascii="Calibri" w:eastAsia="Calibri" w:hAnsi="Calibri" w:cs="Calibri"/>
        </w:rPr>
        <w:t>h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12</w:t>
      </w:r>
      <w:r>
        <w:rPr>
          <w:rFonts w:ascii="Calibri" w:eastAsia="Calibri" w:hAnsi="Calibri" w:cs="Calibri"/>
          <w:spacing w:val="-4"/>
        </w:rPr>
        <w:t xml:space="preserve"> </w:t>
      </w:r>
      <w:r>
        <w:rPr>
          <w:rFonts w:ascii="Calibri" w:eastAsia="Calibri" w:hAnsi="Calibri" w:cs="Calibri"/>
        </w:rPr>
        <w:t>months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  <w:spacing w:val="-5"/>
        </w:rPr>
        <w:t>a</w:t>
      </w:r>
      <w:r>
        <w:rPr>
          <w:rFonts w:ascii="Calibri" w:eastAsia="Calibri" w:hAnsi="Calibri" w:cs="Calibri"/>
        </w:rPr>
        <w:t>ga</w:t>
      </w:r>
      <w:r>
        <w:rPr>
          <w:rFonts w:ascii="Calibri" w:eastAsia="Calibri" w:hAnsi="Calibri" w:cs="Calibri"/>
          <w:spacing w:val="3"/>
        </w:rPr>
        <w:t>i</w:t>
      </w:r>
      <w:r>
        <w:rPr>
          <w:rFonts w:ascii="Calibri" w:eastAsia="Calibri" w:hAnsi="Calibri" w:cs="Calibri"/>
        </w:rPr>
        <w:t>nst</w:t>
      </w:r>
      <w:r>
        <w:rPr>
          <w:rFonts w:ascii="Calibri" w:eastAsia="Calibri" w:hAnsi="Calibri" w:cs="Calibri"/>
          <w:spacing w:val="-4"/>
        </w:rPr>
        <w:t xml:space="preserve"> </w:t>
      </w:r>
      <w:r>
        <w:rPr>
          <w:rFonts w:ascii="Calibri" w:eastAsia="Calibri" w:hAnsi="Calibri" w:cs="Calibri"/>
        </w:rPr>
        <w:t>any</w:t>
      </w:r>
      <w:r>
        <w:rPr>
          <w:rFonts w:ascii="Calibri" w:eastAsia="Calibri" w:hAnsi="Calibri" w:cs="Calibri"/>
          <w:spacing w:val="-2"/>
        </w:rPr>
        <w:t xml:space="preserve"> </w:t>
      </w:r>
      <w:proofErr w:type="spellStart"/>
      <w:r w:rsidR="00580451">
        <w:rPr>
          <w:rFonts w:ascii="Calibri" w:eastAsia="Calibri" w:hAnsi="Calibri" w:cs="Calibri"/>
        </w:rPr>
        <w:t>antondotreks</w:t>
      </w:r>
      <w:proofErr w:type="spellEnd"/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even</w:t>
      </w:r>
      <w:r>
        <w:rPr>
          <w:rFonts w:ascii="Calibri" w:eastAsia="Calibri" w:hAnsi="Calibri" w:cs="Calibri"/>
          <w:spacing w:val="-3"/>
        </w:rPr>
        <w:t>t</w:t>
      </w:r>
      <w:r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</w:rPr>
        <w:t>The</w:t>
      </w:r>
      <w:r>
        <w:rPr>
          <w:rFonts w:ascii="Calibri" w:eastAsia="Calibri" w:hAnsi="Calibri" w:cs="Calibri"/>
          <w:spacing w:val="-8"/>
        </w:rPr>
        <w:t xml:space="preserve"> </w:t>
      </w:r>
      <w:r>
        <w:rPr>
          <w:rFonts w:ascii="Calibri" w:eastAsia="Calibri" w:hAnsi="Calibri" w:cs="Calibri"/>
        </w:rPr>
        <w:t>dec</w:t>
      </w:r>
      <w:r>
        <w:rPr>
          <w:rFonts w:ascii="Calibri" w:eastAsia="Calibri" w:hAnsi="Calibri" w:cs="Calibri"/>
          <w:spacing w:val="4"/>
        </w:rPr>
        <w:t>i</w:t>
      </w:r>
      <w:r>
        <w:rPr>
          <w:rFonts w:ascii="Calibri" w:eastAsia="Calibri" w:hAnsi="Calibri" w:cs="Calibri"/>
        </w:rPr>
        <w:t>sion to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ca</w:t>
      </w:r>
      <w:r>
        <w:rPr>
          <w:rFonts w:ascii="Calibri" w:eastAsia="Calibri" w:hAnsi="Calibri" w:cs="Calibri"/>
          <w:spacing w:val="-4"/>
        </w:rPr>
        <w:t>n</w:t>
      </w:r>
      <w:r>
        <w:rPr>
          <w:rFonts w:ascii="Calibri" w:eastAsia="Calibri" w:hAnsi="Calibri" w:cs="Calibri"/>
        </w:rPr>
        <w:t>cel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the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4"/>
        </w:rPr>
        <w:t>v</w:t>
      </w:r>
      <w:r>
        <w:rPr>
          <w:rFonts w:ascii="Calibri" w:eastAsia="Calibri" w:hAnsi="Calibri" w:cs="Calibri"/>
        </w:rPr>
        <w:t>ent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</w:rPr>
        <w:t>es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so</w:t>
      </w:r>
      <w:r>
        <w:rPr>
          <w:rFonts w:ascii="Calibri" w:eastAsia="Calibri" w:hAnsi="Calibri" w:cs="Calibri"/>
          <w:spacing w:val="-1"/>
        </w:rPr>
        <w:t>l</w:t>
      </w:r>
      <w:r>
        <w:rPr>
          <w:rFonts w:ascii="Calibri" w:eastAsia="Calibri" w:hAnsi="Calibri" w:cs="Calibri"/>
          <w:spacing w:val="-4"/>
        </w:rPr>
        <w:t>e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y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w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th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the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Walk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-3"/>
        </w:rPr>
        <w:t>L</w:t>
      </w:r>
      <w:r>
        <w:rPr>
          <w:rFonts w:ascii="Calibri" w:eastAsia="Calibri" w:hAnsi="Calibri" w:cs="Calibri"/>
        </w:rPr>
        <w:t>ead</w:t>
      </w:r>
      <w:r>
        <w:rPr>
          <w:rFonts w:ascii="Calibri" w:eastAsia="Calibri" w:hAnsi="Calibri" w:cs="Calibri"/>
          <w:spacing w:val="-4"/>
        </w:rPr>
        <w:t>e</w:t>
      </w:r>
      <w:r>
        <w:rPr>
          <w:rFonts w:ascii="Calibri" w:eastAsia="Calibri" w:hAnsi="Calibri" w:cs="Calibri"/>
        </w:rPr>
        <w:t>r.</w:t>
      </w:r>
      <w:r>
        <w:rPr>
          <w:rFonts w:ascii="Calibri" w:eastAsia="Calibri" w:hAnsi="Calibri" w:cs="Calibri"/>
          <w:spacing w:val="2"/>
        </w:rPr>
        <w:t xml:space="preserve"> I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the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-4"/>
        </w:rPr>
        <w:t>e</w:t>
      </w:r>
      <w:r>
        <w:rPr>
          <w:rFonts w:ascii="Calibri" w:eastAsia="Calibri" w:hAnsi="Calibri" w:cs="Calibri"/>
        </w:rPr>
        <w:t>vent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  <w:spacing w:val="-5"/>
        </w:rPr>
        <w:t>o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  <w:spacing w:val="-3"/>
        </w:rPr>
        <w:t>c</w:t>
      </w:r>
      <w:r>
        <w:rPr>
          <w:rFonts w:ascii="Calibri" w:eastAsia="Calibri" w:hAnsi="Calibri" w:cs="Calibri"/>
        </w:rPr>
        <w:t>anc</w:t>
      </w:r>
      <w:r>
        <w:rPr>
          <w:rFonts w:ascii="Calibri" w:eastAsia="Calibri" w:hAnsi="Calibri" w:cs="Calibri"/>
          <w:spacing w:val="-3"/>
        </w:rPr>
        <w:t>e</w:t>
      </w:r>
      <w:r>
        <w:rPr>
          <w:rFonts w:ascii="Calibri" w:eastAsia="Calibri" w:hAnsi="Calibri" w:cs="Calibri"/>
          <w:spacing w:val="2"/>
        </w:rPr>
        <w:t>ll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5"/>
        </w:rPr>
        <w:t>t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on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by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5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W</w:t>
      </w:r>
      <w:r>
        <w:rPr>
          <w:rFonts w:ascii="Calibri" w:eastAsia="Calibri" w:hAnsi="Calibri" w:cs="Calibri"/>
          <w:spacing w:val="-7"/>
        </w:rPr>
        <w:t>a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k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Lea</w:t>
      </w:r>
      <w:r>
        <w:rPr>
          <w:rFonts w:ascii="Calibri" w:eastAsia="Calibri" w:hAnsi="Calibri" w:cs="Calibri"/>
          <w:spacing w:val="-3"/>
        </w:rPr>
        <w:t>d</w:t>
      </w:r>
      <w:r>
        <w:rPr>
          <w:rFonts w:ascii="Calibri" w:eastAsia="Calibri" w:hAnsi="Calibri" w:cs="Calibri"/>
        </w:rPr>
        <w:t>er,</w:t>
      </w:r>
      <w:r>
        <w:rPr>
          <w:rFonts w:ascii="Calibri" w:eastAsia="Calibri" w:hAnsi="Calibri" w:cs="Calibri"/>
          <w:spacing w:val="3"/>
        </w:rPr>
        <w:t xml:space="preserve"> 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5"/>
        </w:rPr>
        <w:t>h</w:t>
      </w:r>
      <w:r>
        <w:rPr>
          <w:rFonts w:ascii="Calibri" w:eastAsia="Calibri" w:hAnsi="Calibri" w:cs="Calibri"/>
        </w:rPr>
        <w:t>en</w:t>
      </w:r>
      <w:r>
        <w:rPr>
          <w:rFonts w:ascii="Calibri" w:eastAsia="Calibri" w:hAnsi="Calibri" w:cs="Calibri"/>
          <w:spacing w:val="3"/>
        </w:rPr>
        <w:t xml:space="preserve"> </w:t>
      </w:r>
      <w:proofErr w:type="spellStart"/>
      <w:r w:rsidR="00580451">
        <w:rPr>
          <w:rFonts w:ascii="Calibri" w:eastAsia="Calibri" w:hAnsi="Calibri" w:cs="Calibri"/>
        </w:rPr>
        <w:t>antondotreks</w:t>
      </w:r>
      <w:proofErr w:type="spellEnd"/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2"/>
        </w:rPr>
        <w:t>li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5"/>
        </w:rPr>
        <w:t>b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  <w:spacing w:val="-3"/>
        </w:rPr>
        <w:t>l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 xml:space="preserve">ty 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3"/>
        </w:rPr>
        <w:t>l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m</w:t>
      </w:r>
      <w:r>
        <w:rPr>
          <w:rFonts w:ascii="Calibri" w:eastAsia="Calibri" w:hAnsi="Calibri" w:cs="Calibri"/>
          <w:spacing w:val="-1"/>
        </w:rPr>
        <w:t>i</w:t>
      </w:r>
      <w:r>
        <w:rPr>
          <w:rFonts w:ascii="Calibri" w:eastAsia="Calibri" w:hAnsi="Calibri" w:cs="Calibri"/>
        </w:rPr>
        <w:t>ted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to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  <w:spacing w:val="-5"/>
        </w:rPr>
        <w:t>t</w:t>
      </w:r>
      <w:r>
        <w:rPr>
          <w:rFonts w:ascii="Calibri" w:eastAsia="Calibri" w:hAnsi="Calibri" w:cs="Calibri"/>
        </w:rPr>
        <w:t>he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cost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  <w:spacing w:val="-5"/>
        </w:rPr>
        <w:t>o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</w:rPr>
        <w:t>yo</w:t>
      </w:r>
      <w:r>
        <w:rPr>
          <w:rFonts w:ascii="Calibri" w:eastAsia="Calibri" w:hAnsi="Calibri" w:cs="Calibri"/>
          <w:spacing w:val="-5"/>
        </w:rPr>
        <w:t>u</w:t>
      </w:r>
      <w:r>
        <w:rPr>
          <w:rFonts w:ascii="Calibri" w:eastAsia="Calibri" w:hAnsi="Calibri" w:cs="Calibri"/>
        </w:rPr>
        <w:t>r chosen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ac</w:t>
      </w:r>
      <w:r>
        <w:rPr>
          <w:rFonts w:ascii="Calibri" w:eastAsia="Calibri" w:hAnsi="Calibri" w:cs="Calibri"/>
          <w:spacing w:val="-4"/>
        </w:rPr>
        <w:t>t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v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ty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  <w:spacing w:val="-5"/>
        </w:rPr>
        <w:t>n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y. We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commend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you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have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ade</w:t>
      </w:r>
      <w:r>
        <w:rPr>
          <w:rFonts w:ascii="Calibri" w:eastAsia="Calibri" w:hAnsi="Calibri" w:cs="Calibri"/>
          <w:spacing w:val="-5"/>
        </w:rPr>
        <w:t>q</w:t>
      </w:r>
      <w:r>
        <w:rPr>
          <w:rFonts w:ascii="Calibri" w:eastAsia="Calibri" w:hAnsi="Calibri" w:cs="Calibri"/>
        </w:rPr>
        <w:t>uate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trav</w:t>
      </w:r>
      <w:r>
        <w:rPr>
          <w:rFonts w:ascii="Calibri" w:eastAsia="Calibri" w:hAnsi="Calibri" w:cs="Calibri"/>
          <w:spacing w:val="-3"/>
        </w:rPr>
        <w:t>e</w:t>
      </w:r>
      <w:r>
        <w:rPr>
          <w:rFonts w:ascii="Calibri" w:eastAsia="Calibri" w:hAnsi="Calibri" w:cs="Calibri"/>
        </w:rPr>
        <w:t xml:space="preserve">l 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nsur</w:t>
      </w:r>
      <w:r>
        <w:rPr>
          <w:rFonts w:ascii="Calibri" w:eastAsia="Calibri" w:hAnsi="Calibri" w:cs="Calibri"/>
          <w:spacing w:val="-5"/>
        </w:rPr>
        <w:t>a</w:t>
      </w:r>
      <w:r>
        <w:rPr>
          <w:rFonts w:ascii="Calibri" w:eastAsia="Calibri" w:hAnsi="Calibri" w:cs="Calibri"/>
        </w:rPr>
        <w:t xml:space="preserve">nce 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case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of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ca</w:t>
      </w:r>
      <w:r>
        <w:rPr>
          <w:rFonts w:ascii="Calibri" w:eastAsia="Calibri" w:hAnsi="Calibri" w:cs="Calibri"/>
          <w:spacing w:val="-4"/>
        </w:rPr>
        <w:t>n</w:t>
      </w:r>
      <w:r>
        <w:rPr>
          <w:rFonts w:ascii="Calibri" w:eastAsia="Calibri" w:hAnsi="Calibri" w:cs="Calibri"/>
        </w:rPr>
        <w:t>ce</w:t>
      </w:r>
      <w:r>
        <w:rPr>
          <w:rFonts w:ascii="Calibri" w:eastAsia="Calibri" w:hAnsi="Calibri" w:cs="Calibri"/>
          <w:spacing w:val="-1"/>
        </w:rPr>
        <w:t>l</w:t>
      </w:r>
      <w:r>
        <w:rPr>
          <w:rFonts w:ascii="Calibri" w:eastAsia="Calibri" w:hAnsi="Calibri" w:cs="Calibri"/>
          <w:spacing w:val="-3"/>
        </w:rPr>
        <w:t>l</w:t>
      </w:r>
      <w:r>
        <w:rPr>
          <w:rFonts w:ascii="Calibri" w:eastAsia="Calibri" w:hAnsi="Calibri" w:cs="Calibri"/>
        </w:rPr>
        <w:t>at</w:t>
      </w:r>
      <w:r>
        <w:rPr>
          <w:rFonts w:ascii="Calibri" w:eastAsia="Calibri" w:hAnsi="Calibri" w:cs="Calibri"/>
          <w:spacing w:val="1"/>
        </w:rPr>
        <w:t>i</w:t>
      </w:r>
      <w:r>
        <w:rPr>
          <w:rFonts w:ascii="Calibri" w:eastAsia="Calibri" w:hAnsi="Calibri" w:cs="Calibri"/>
        </w:rPr>
        <w:t>on.</w:t>
      </w:r>
    </w:p>
    <w:p w:rsidR="0014499B" w:rsidRDefault="00D766CD">
      <w:pPr>
        <w:spacing w:before="5"/>
        <w:ind w:left="523" w:right="76" w:hanging="283"/>
        <w:jc w:val="both"/>
        <w:rPr>
          <w:rFonts w:ascii="Calibri" w:eastAsia="Calibri" w:hAnsi="Calibri" w:cs="Calibri"/>
        </w:rPr>
      </w:pPr>
      <w:r>
        <w:rPr>
          <w:rFonts w:ascii="Symbol" w:eastAsia="Symbol" w:hAnsi="Symbol" w:cs="Symbol"/>
        </w:rPr>
        <w:t></w:t>
      </w:r>
      <w:r>
        <w:t xml:space="preserve">  </w:t>
      </w:r>
      <w:r>
        <w:rPr>
          <w:spacing w:val="41"/>
        </w:rPr>
        <w:t xml:space="preserve"> </w:t>
      </w:r>
      <w:proofErr w:type="gramStart"/>
      <w:r>
        <w:rPr>
          <w:rFonts w:ascii="Calibri" w:eastAsia="Calibri" w:hAnsi="Calibri" w:cs="Calibri"/>
        </w:rPr>
        <w:t>The</w:t>
      </w:r>
      <w:proofErr w:type="gramEnd"/>
      <w:r>
        <w:rPr>
          <w:rFonts w:ascii="Calibri" w:eastAsia="Calibri" w:hAnsi="Calibri" w:cs="Calibri"/>
          <w:spacing w:val="25"/>
        </w:rPr>
        <w:t xml:space="preserve"> </w:t>
      </w:r>
      <w:r>
        <w:rPr>
          <w:rFonts w:ascii="Calibri" w:eastAsia="Calibri" w:hAnsi="Calibri" w:cs="Calibri"/>
        </w:rPr>
        <w:t>pr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  <w:spacing w:val="1"/>
        </w:rPr>
        <w:t>-</w:t>
      </w:r>
      <w:r>
        <w:rPr>
          <w:rFonts w:ascii="Calibri" w:eastAsia="Calibri" w:hAnsi="Calibri" w:cs="Calibri"/>
        </w:rPr>
        <w:t>p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an</w:t>
      </w:r>
      <w:r>
        <w:rPr>
          <w:rFonts w:ascii="Calibri" w:eastAsia="Calibri" w:hAnsi="Calibri" w:cs="Calibri"/>
          <w:spacing w:val="-5"/>
        </w:rPr>
        <w:t>n</w:t>
      </w:r>
      <w:r>
        <w:rPr>
          <w:rFonts w:ascii="Calibri" w:eastAsia="Calibri" w:hAnsi="Calibri" w:cs="Calibri"/>
        </w:rPr>
        <w:t>ed</w:t>
      </w:r>
      <w:r>
        <w:rPr>
          <w:rFonts w:ascii="Calibri" w:eastAsia="Calibri" w:hAnsi="Calibri" w:cs="Calibri"/>
          <w:spacing w:val="23"/>
        </w:rPr>
        <w:t xml:space="preserve"> </w:t>
      </w:r>
      <w:r>
        <w:rPr>
          <w:rFonts w:ascii="Calibri" w:eastAsia="Calibri" w:hAnsi="Calibri" w:cs="Calibri"/>
        </w:rPr>
        <w:t>rout</w:t>
      </w:r>
      <w:r>
        <w:rPr>
          <w:rFonts w:ascii="Calibri" w:eastAsia="Calibri" w:hAnsi="Calibri" w:cs="Calibri"/>
          <w:spacing w:val="2"/>
        </w:rPr>
        <w:t>e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20"/>
        </w:rPr>
        <w:t xml:space="preserve"> </w:t>
      </w:r>
      <w:r>
        <w:rPr>
          <w:rFonts w:ascii="Calibri" w:eastAsia="Calibri" w:hAnsi="Calibri" w:cs="Calibri"/>
        </w:rPr>
        <w:t>may</w:t>
      </w:r>
      <w:r>
        <w:rPr>
          <w:rFonts w:ascii="Calibri" w:eastAsia="Calibri" w:hAnsi="Calibri" w:cs="Calibri"/>
          <w:spacing w:val="24"/>
        </w:rPr>
        <w:t xml:space="preserve"> </w:t>
      </w:r>
      <w:r>
        <w:rPr>
          <w:rFonts w:ascii="Calibri" w:eastAsia="Calibri" w:hAnsi="Calibri" w:cs="Calibri"/>
        </w:rPr>
        <w:t>be</w:t>
      </w:r>
      <w:r>
        <w:rPr>
          <w:rFonts w:ascii="Calibri" w:eastAsia="Calibri" w:hAnsi="Calibri" w:cs="Calibri"/>
          <w:spacing w:val="27"/>
        </w:rPr>
        <w:t xml:space="preserve"> </w:t>
      </w:r>
      <w:r>
        <w:rPr>
          <w:rFonts w:ascii="Calibri" w:eastAsia="Calibri" w:hAnsi="Calibri" w:cs="Calibri"/>
        </w:rPr>
        <w:t>subj</w:t>
      </w:r>
      <w:r>
        <w:rPr>
          <w:rFonts w:ascii="Calibri" w:eastAsia="Calibri" w:hAnsi="Calibri" w:cs="Calibri"/>
          <w:spacing w:val="-6"/>
        </w:rPr>
        <w:t>e</w:t>
      </w:r>
      <w:r>
        <w:rPr>
          <w:rFonts w:ascii="Calibri" w:eastAsia="Calibri" w:hAnsi="Calibri" w:cs="Calibri"/>
        </w:rPr>
        <w:t>ct</w:t>
      </w:r>
      <w:r>
        <w:rPr>
          <w:rFonts w:ascii="Calibri" w:eastAsia="Calibri" w:hAnsi="Calibri" w:cs="Calibri"/>
          <w:spacing w:val="28"/>
        </w:rPr>
        <w:t xml:space="preserve"> </w:t>
      </w:r>
      <w:r>
        <w:rPr>
          <w:rFonts w:ascii="Calibri" w:eastAsia="Calibri" w:hAnsi="Calibri" w:cs="Calibri"/>
        </w:rPr>
        <w:t>to</w:t>
      </w:r>
      <w:r>
        <w:rPr>
          <w:rFonts w:ascii="Calibri" w:eastAsia="Calibri" w:hAnsi="Calibri" w:cs="Calibri"/>
          <w:spacing w:val="21"/>
        </w:rPr>
        <w:t xml:space="preserve"> </w:t>
      </w:r>
      <w:r>
        <w:rPr>
          <w:rFonts w:ascii="Calibri" w:eastAsia="Calibri" w:hAnsi="Calibri" w:cs="Calibri"/>
        </w:rPr>
        <w:t>cha</w:t>
      </w:r>
      <w:r>
        <w:rPr>
          <w:rFonts w:ascii="Calibri" w:eastAsia="Calibri" w:hAnsi="Calibri" w:cs="Calibri"/>
          <w:spacing w:val="-4"/>
        </w:rPr>
        <w:t>n</w:t>
      </w:r>
      <w:r>
        <w:rPr>
          <w:rFonts w:ascii="Calibri" w:eastAsia="Calibri" w:hAnsi="Calibri" w:cs="Calibri"/>
        </w:rPr>
        <w:t>ge</w:t>
      </w:r>
      <w:r>
        <w:rPr>
          <w:rFonts w:ascii="Calibri" w:eastAsia="Calibri" w:hAnsi="Calibri" w:cs="Calibri"/>
          <w:spacing w:val="24"/>
        </w:rPr>
        <w:t xml:space="preserve"> </w:t>
      </w:r>
      <w:r>
        <w:rPr>
          <w:rFonts w:ascii="Calibri" w:eastAsia="Calibri" w:hAnsi="Calibri" w:cs="Calibri"/>
        </w:rPr>
        <w:t>wh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st</w:t>
      </w:r>
      <w:r>
        <w:rPr>
          <w:rFonts w:ascii="Calibri" w:eastAsia="Calibri" w:hAnsi="Calibri" w:cs="Calibri"/>
          <w:spacing w:val="20"/>
        </w:rPr>
        <w:t xml:space="preserve"> </w:t>
      </w:r>
      <w:r>
        <w:rPr>
          <w:rFonts w:ascii="Calibri" w:eastAsia="Calibri" w:hAnsi="Calibri" w:cs="Calibri"/>
        </w:rPr>
        <w:t>on</w:t>
      </w:r>
      <w:r>
        <w:rPr>
          <w:rFonts w:ascii="Calibri" w:eastAsia="Calibri" w:hAnsi="Calibri" w:cs="Calibri"/>
          <w:spacing w:val="26"/>
        </w:rPr>
        <w:t xml:space="preserve"> </w:t>
      </w:r>
      <w:r>
        <w:rPr>
          <w:rFonts w:ascii="Calibri" w:eastAsia="Calibri" w:hAnsi="Calibri" w:cs="Calibri"/>
        </w:rPr>
        <w:t>the</w:t>
      </w:r>
      <w:r>
        <w:rPr>
          <w:rFonts w:ascii="Calibri" w:eastAsia="Calibri" w:hAnsi="Calibri" w:cs="Calibri"/>
          <w:spacing w:val="22"/>
        </w:rPr>
        <w:t xml:space="preserve"> </w:t>
      </w:r>
      <w:r>
        <w:rPr>
          <w:rFonts w:ascii="Calibri" w:eastAsia="Calibri" w:hAnsi="Calibri" w:cs="Calibri"/>
        </w:rPr>
        <w:t>wa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k</w:t>
      </w:r>
      <w:r>
        <w:rPr>
          <w:rFonts w:ascii="Calibri" w:eastAsia="Calibri" w:hAnsi="Calibri" w:cs="Calibri"/>
          <w:spacing w:val="22"/>
        </w:rPr>
        <w:t xml:space="preserve"> </w:t>
      </w:r>
      <w:r>
        <w:rPr>
          <w:rFonts w:ascii="Calibri" w:eastAsia="Calibri" w:hAnsi="Calibri" w:cs="Calibri"/>
        </w:rPr>
        <w:t>due</w:t>
      </w:r>
      <w:r>
        <w:rPr>
          <w:rFonts w:ascii="Calibri" w:eastAsia="Calibri" w:hAnsi="Calibri" w:cs="Calibri"/>
          <w:spacing w:val="27"/>
        </w:rPr>
        <w:t xml:space="preserve"> </w:t>
      </w:r>
      <w:r>
        <w:rPr>
          <w:rFonts w:ascii="Calibri" w:eastAsia="Calibri" w:hAnsi="Calibri" w:cs="Calibri"/>
        </w:rPr>
        <w:t>to</w:t>
      </w:r>
      <w:r>
        <w:rPr>
          <w:rFonts w:ascii="Calibri" w:eastAsia="Calibri" w:hAnsi="Calibri" w:cs="Calibri"/>
          <w:spacing w:val="21"/>
        </w:rPr>
        <w:t xml:space="preserve"> </w:t>
      </w:r>
      <w:r>
        <w:rPr>
          <w:rFonts w:ascii="Calibri" w:eastAsia="Calibri" w:hAnsi="Calibri" w:cs="Calibri"/>
        </w:rPr>
        <w:t>adv</w:t>
      </w:r>
      <w:r>
        <w:rPr>
          <w:rFonts w:ascii="Calibri" w:eastAsia="Calibri" w:hAnsi="Calibri" w:cs="Calibri"/>
          <w:spacing w:val="-4"/>
        </w:rPr>
        <w:t>e</w:t>
      </w:r>
      <w:r>
        <w:rPr>
          <w:rFonts w:ascii="Calibri" w:eastAsia="Calibri" w:hAnsi="Calibri" w:cs="Calibri"/>
        </w:rPr>
        <w:t>rse</w:t>
      </w:r>
      <w:r>
        <w:rPr>
          <w:rFonts w:ascii="Calibri" w:eastAsia="Calibri" w:hAnsi="Calibri" w:cs="Calibri"/>
          <w:spacing w:val="27"/>
        </w:rPr>
        <w:t xml:space="preserve"> </w:t>
      </w:r>
      <w:r>
        <w:rPr>
          <w:rFonts w:ascii="Calibri" w:eastAsia="Calibri" w:hAnsi="Calibri" w:cs="Calibri"/>
          <w:spacing w:val="-5"/>
        </w:rPr>
        <w:t>w</w:t>
      </w:r>
      <w:r>
        <w:rPr>
          <w:rFonts w:ascii="Calibri" w:eastAsia="Calibri" w:hAnsi="Calibri" w:cs="Calibri"/>
        </w:rPr>
        <w:t>eath</w:t>
      </w:r>
      <w:r>
        <w:rPr>
          <w:rFonts w:ascii="Calibri" w:eastAsia="Calibri" w:hAnsi="Calibri" w:cs="Calibri"/>
          <w:spacing w:val="-4"/>
        </w:rPr>
        <w:t>e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28"/>
        </w:rPr>
        <w:t xml:space="preserve"> 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-4"/>
        </w:rPr>
        <w:t>o</w:t>
      </w:r>
      <w:r>
        <w:rPr>
          <w:rFonts w:ascii="Calibri" w:eastAsia="Calibri" w:hAnsi="Calibri" w:cs="Calibri"/>
        </w:rPr>
        <w:t>nd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  <w:spacing w:val="-5"/>
        </w:rPr>
        <w:t>t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ons,</w:t>
      </w:r>
      <w:r>
        <w:rPr>
          <w:rFonts w:ascii="Calibri" w:eastAsia="Calibri" w:hAnsi="Calibri" w:cs="Calibri"/>
          <w:spacing w:val="22"/>
        </w:rPr>
        <w:t xml:space="preserve"> </w:t>
      </w:r>
      <w:r>
        <w:rPr>
          <w:rFonts w:ascii="Calibri" w:eastAsia="Calibri" w:hAnsi="Calibri" w:cs="Calibri"/>
        </w:rPr>
        <w:t>pace</w:t>
      </w:r>
      <w:r>
        <w:rPr>
          <w:rFonts w:ascii="Calibri" w:eastAsia="Calibri" w:hAnsi="Calibri" w:cs="Calibri"/>
          <w:spacing w:val="23"/>
        </w:rPr>
        <w:t xml:space="preserve"> </w:t>
      </w:r>
      <w:r>
        <w:rPr>
          <w:rFonts w:ascii="Calibri" w:eastAsia="Calibri" w:hAnsi="Calibri" w:cs="Calibri"/>
        </w:rPr>
        <w:t>of</w:t>
      </w:r>
      <w:r>
        <w:rPr>
          <w:rFonts w:ascii="Calibri" w:eastAsia="Calibri" w:hAnsi="Calibri" w:cs="Calibri"/>
          <w:spacing w:val="27"/>
        </w:rPr>
        <w:t xml:space="preserve"> </w:t>
      </w:r>
      <w:r>
        <w:rPr>
          <w:rFonts w:ascii="Calibri" w:eastAsia="Calibri" w:hAnsi="Calibri" w:cs="Calibri"/>
          <w:spacing w:val="-5"/>
        </w:rPr>
        <w:t>t</w:t>
      </w:r>
      <w:r>
        <w:rPr>
          <w:rFonts w:ascii="Calibri" w:eastAsia="Calibri" w:hAnsi="Calibri" w:cs="Calibri"/>
        </w:rPr>
        <w:t>he</w:t>
      </w:r>
      <w:r>
        <w:rPr>
          <w:rFonts w:ascii="Calibri" w:eastAsia="Calibri" w:hAnsi="Calibri" w:cs="Calibri"/>
          <w:spacing w:val="27"/>
        </w:rPr>
        <w:t xml:space="preserve"> </w:t>
      </w:r>
      <w:r>
        <w:rPr>
          <w:rFonts w:ascii="Calibri" w:eastAsia="Calibri" w:hAnsi="Calibri" w:cs="Calibri"/>
          <w:spacing w:val="-4"/>
        </w:rPr>
        <w:t>g</w:t>
      </w:r>
      <w:r>
        <w:rPr>
          <w:rFonts w:ascii="Calibri" w:eastAsia="Calibri" w:hAnsi="Calibri" w:cs="Calibri"/>
        </w:rPr>
        <w:t>roup, f</w:t>
      </w:r>
      <w:r>
        <w:rPr>
          <w:rFonts w:ascii="Calibri" w:eastAsia="Calibri" w:hAnsi="Calibri" w:cs="Calibri"/>
          <w:spacing w:val="3"/>
        </w:rPr>
        <w:t>i</w:t>
      </w:r>
      <w:r>
        <w:rPr>
          <w:rFonts w:ascii="Calibri" w:eastAsia="Calibri" w:hAnsi="Calibri" w:cs="Calibri"/>
        </w:rPr>
        <w:t>tness</w:t>
      </w:r>
      <w:r>
        <w:rPr>
          <w:rFonts w:ascii="Calibri" w:eastAsia="Calibri" w:hAnsi="Calibri" w:cs="Calibri"/>
          <w:spacing w:val="6"/>
        </w:rPr>
        <w:t xml:space="preserve"> </w:t>
      </w:r>
      <w:r>
        <w:rPr>
          <w:rFonts w:ascii="Calibri" w:eastAsia="Calibri" w:hAnsi="Calibri" w:cs="Calibri"/>
        </w:rPr>
        <w:t>and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</w:rPr>
        <w:t>ab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  <w:spacing w:val="2"/>
        </w:rPr>
        <w:t>li</w:t>
      </w:r>
      <w:r>
        <w:rPr>
          <w:rFonts w:ascii="Calibri" w:eastAsia="Calibri" w:hAnsi="Calibri" w:cs="Calibri"/>
        </w:rPr>
        <w:t>ty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  <w:spacing w:val="-3"/>
        </w:rPr>
        <w:t>l</w:t>
      </w:r>
      <w:r>
        <w:rPr>
          <w:rFonts w:ascii="Calibri" w:eastAsia="Calibri" w:hAnsi="Calibri" w:cs="Calibri"/>
        </w:rPr>
        <w:t>ev</w:t>
      </w:r>
      <w:r>
        <w:rPr>
          <w:rFonts w:ascii="Calibri" w:eastAsia="Calibri" w:hAnsi="Calibri" w:cs="Calibri"/>
          <w:spacing w:val="-3"/>
        </w:rPr>
        <w:t>e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s,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</w:rPr>
        <w:t>ac</w:t>
      </w:r>
      <w:r>
        <w:rPr>
          <w:rFonts w:ascii="Calibri" w:eastAsia="Calibri" w:hAnsi="Calibri" w:cs="Calibri"/>
          <w:spacing w:val="-3"/>
        </w:rPr>
        <w:t>c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dents</w:t>
      </w:r>
      <w:r>
        <w:rPr>
          <w:rFonts w:ascii="Calibri" w:eastAsia="Calibri" w:hAnsi="Calibri" w:cs="Calibri"/>
          <w:spacing w:val="8"/>
        </w:rPr>
        <w:t xml:space="preserve"> </w:t>
      </w:r>
      <w:r>
        <w:rPr>
          <w:rFonts w:ascii="Calibri" w:eastAsia="Calibri" w:hAnsi="Calibri" w:cs="Calibri"/>
          <w:spacing w:val="-5"/>
        </w:rPr>
        <w:t>o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7"/>
        </w:rPr>
        <w:t xml:space="preserve"> 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nju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es</w:t>
      </w:r>
      <w:r>
        <w:rPr>
          <w:rFonts w:ascii="Calibri" w:eastAsia="Calibri" w:hAnsi="Calibri" w:cs="Calibri"/>
          <w:spacing w:val="4"/>
        </w:rPr>
        <w:t xml:space="preserve"> </w:t>
      </w:r>
      <w:r>
        <w:rPr>
          <w:rFonts w:ascii="Calibri" w:eastAsia="Calibri" w:hAnsi="Calibri" w:cs="Calibri"/>
        </w:rPr>
        <w:t>et</w:t>
      </w:r>
      <w:r>
        <w:rPr>
          <w:rFonts w:ascii="Calibri" w:eastAsia="Calibri" w:hAnsi="Calibri" w:cs="Calibri"/>
          <w:spacing w:val="-3"/>
        </w:rPr>
        <w:t>c</w:t>
      </w:r>
      <w:r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  <w:spacing w:val="7"/>
        </w:rPr>
        <w:t xml:space="preserve"> 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9"/>
        </w:rPr>
        <w:t xml:space="preserve"> </w:t>
      </w:r>
      <w:r>
        <w:rPr>
          <w:rFonts w:ascii="Calibri" w:eastAsia="Calibri" w:hAnsi="Calibri" w:cs="Calibri"/>
        </w:rPr>
        <w:t>ex</w:t>
      </w:r>
      <w:r>
        <w:rPr>
          <w:rFonts w:ascii="Calibri" w:eastAsia="Calibri" w:hAnsi="Calibri" w:cs="Calibri"/>
          <w:spacing w:val="-5"/>
        </w:rPr>
        <w:t>t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me</w:t>
      </w:r>
      <w:r>
        <w:rPr>
          <w:rFonts w:ascii="Calibri" w:eastAsia="Calibri" w:hAnsi="Calibri" w:cs="Calibri"/>
          <w:spacing w:val="8"/>
        </w:rPr>
        <w:t xml:space="preserve"> 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-2"/>
        </w:rPr>
        <w:t>i</w:t>
      </w:r>
      <w:r>
        <w:rPr>
          <w:rFonts w:ascii="Calibri" w:eastAsia="Calibri" w:hAnsi="Calibri" w:cs="Calibri"/>
        </w:rPr>
        <w:t>rc</w:t>
      </w:r>
      <w:r>
        <w:rPr>
          <w:rFonts w:ascii="Calibri" w:eastAsia="Calibri" w:hAnsi="Calibri" w:cs="Calibri"/>
          <w:spacing w:val="-2"/>
        </w:rPr>
        <w:t>u</w:t>
      </w:r>
      <w:r>
        <w:rPr>
          <w:rFonts w:ascii="Calibri" w:eastAsia="Calibri" w:hAnsi="Calibri" w:cs="Calibri"/>
        </w:rPr>
        <w:t>mstan</w:t>
      </w:r>
      <w:r>
        <w:rPr>
          <w:rFonts w:ascii="Calibri" w:eastAsia="Calibri" w:hAnsi="Calibri" w:cs="Calibri"/>
          <w:spacing w:val="-4"/>
        </w:rPr>
        <w:t>c</w:t>
      </w:r>
      <w:r>
        <w:rPr>
          <w:rFonts w:ascii="Calibri" w:eastAsia="Calibri" w:hAnsi="Calibri" w:cs="Calibri"/>
        </w:rPr>
        <w:t>es</w:t>
      </w:r>
      <w:r>
        <w:rPr>
          <w:rFonts w:ascii="Calibri" w:eastAsia="Calibri" w:hAnsi="Calibri" w:cs="Calibri"/>
          <w:spacing w:val="8"/>
        </w:rPr>
        <w:t xml:space="preserve"> </w:t>
      </w:r>
      <w:r>
        <w:rPr>
          <w:rFonts w:ascii="Calibri" w:eastAsia="Calibri" w:hAnsi="Calibri" w:cs="Calibri"/>
        </w:rPr>
        <w:t>the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</w:rPr>
        <w:t>wa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k may</w:t>
      </w:r>
      <w:r>
        <w:rPr>
          <w:rFonts w:ascii="Calibri" w:eastAsia="Calibri" w:hAnsi="Calibri" w:cs="Calibri"/>
          <w:spacing w:val="12"/>
        </w:rPr>
        <w:t xml:space="preserve"> </w:t>
      </w:r>
      <w:r>
        <w:rPr>
          <w:rFonts w:ascii="Calibri" w:eastAsia="Calibri" w:hAnsi="Calibri" w:cs="Calibri"/>
          <w:spacing w:val="-5"/>
        </w:rPr>
        <w:t>b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0"/>
        </w:rPr>
        <w:t xml:space="preserve"> 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4"/>
        </w:rPr>
        <w:t>e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</w:rPr>
        <w:t>m</w:t>
      </w:r>
      <w:r>
        <w:rPr>
          <w:rFonts w:ascii="Calibri" w:eastAsia="Calibri" w:hAnsi="Calibri" w:cs="Calibri"/>
          <w:spacing w:val="4"/>
        </w:rPr>
        <w:t>i</w:t>
      </w:r>
      <w:r>
        <w:rPr>
          <w:rFonts w:ascii="Calibri" w:eastAsia="Calibri" w:hAnsi="Calibri" w:cs="Calibri"/>
        </w:rPr>
        <w:t>na</w:t>
      </w:r>
      <w:r>
        <w:rPr>
          <w:rFonts w:ascii="Calibri" w:eastAsia="Calibri" w:hAnsi="Calibri" w:cs="Calibri"/>
          <w:spacing w:val="-6"/>
        </w:rPr>
        <w:t>t</w:t>
      </w:r>
      <w:r>
        <w:rPr>
          <w:rFonts w:ascii="Calibri" w:eastAsia="Calibri" w:hAnsi="Calibri" w:cs="Calibri"/>
        </w:rPr>
        <w:t>ed.</w:t>
      </w:r>
      <w:r>
        <w:rPr>
          <w:rFonts w:ascii="Calibri" w:eastAsia="Calibri" w:hAnsi="Calibri" w:cs="Calibri"/>
          <w:spacing w:val="7"/>
        </w:rPr>
        <w:t xml:space="preserve"> 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  <w:spacing w:val="-4"/>
        </w:rPr>
        <w:t>n</w:t>
      </w:r>
      <w:r>
        <w:rPr>
          <w:rFonts w:ascii="Calibri" w:eastAsia="Calibri" w:hAnsi="Calibri" w:cs="Calibri"/>
        </w:rPr>
        <w:t>ce</w:t>
      </w:r>
      <w:r>
        <w:rPr>
          <w:rFonts w:ascii="Calibri" w:eastAsia="Calibri" w:hAnsi="Calibri" w:cs="Calibri"/>
          <w:spacing w:val="12"/>
        </w:rPr>
        <w:t xml:space="preserve"> 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5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</w:rPr>
        <w:t>wa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k</w:t>
      </w:r>
      <w:r>
        <w:rPr>
          <w:rFonts w:ascii="Calibri" w:eastAsia="Calibri" w:hAnsi="Calibri" w:cs="Calibri"/>
          <w:spacing w:val="9"/>
        </w:rPr>
        <w:t xml:space="preserve"> </w:t>
      </w:r>
      <w:r>
        <w:rPr>
          <w:rFonts w:ascii="Calibri" w:eastAsia="Calibri" w:hAnsi="Calibri" w:cs="Calibri"/>
        </w:rPr>
        <w:t>has comme</w:t>
      </w:r>
      <w:r>
        <w:rPr>
          <w:rFonts w:ascii="Calibri" w:eastAsia="Calibri" w:hAnsi="Calibri" w:cs="Calibri"/>
          <w:spacing w:val="-3"/>
        </w:rPr>
        <w:t>n</w:t>
      </w:r>
      <w:r>
        <w:rPr>
          <w:rFonts w:ascii="Calibri" w:eastAsia="Calibri" w:hAnsi="Calibri" w:cs="Calibri"/>
        </w:rPr>
        <w:t>ced</w:t>
      </w:r>
      <w:r>
        <w:rPr>
          <w:rFonts w:ascii="Calibri" w:eastAsia="Calibri" w:hAnsi="Calibri" w:cs="Calibri"/>
          <w:spacing w:val="7"/>
        </w:rPr>
        <w:t xml:space="preserve"> 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5"/>
        </w:rPr>
        <w:t>h</w:t>
      </w:r>
      <w:r>
        <w:rPr>
          <w:rFonts w:ascii="Calibri" w:eastAsia="Calibri" w:hAnsi="Calibri" w:cs="Calibri"/>
        </w:rPr>
        <w:t>en</w:t>
      </w:r>
      <w:r>
        <w:rPr>
          <w:rFonts w:ascii="Calibri" w:eastAsia="Calibri" w:hAnsi="Calibri" w:cs="Calibri"/>
          <w:spacing w:val="6"/>
        </w:rPr>
        <w:t xml:space="preserve"> </w:t>
      </w:r>
      <w:r>
        <w:rPr>
          <w:rFonts w:ascii="Calibri" w:eastAsia="Calibri" w:hAnsi="Calibri" w:cs="Calibri"/>
        </w:rPr>
        <w:t>any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-7"/>
        </w:rPr>
        <w:t>u</w:t>
      </w:r>
      <w:r>
        <w:rPr>
          <w:rFonts w:ascii="Calibri" w:eastAsia="Calibri" w:hAnsi="Calibri" w:cs="Calibri"/>
        </w:rPr>
        <w:t>ch</w:t>
      </w:r>
      <w:r>
        <w:rPr>
          <w:rFonts w:ascii="Calibri" w:eastAsia="Calibri" w:hAnsi="Calibri" w:cs="Calibri"/>
          <w:spacing w:val="7"/>
        </w:rPr>
        <w:t xml:space="preserve"> </w:t>
      </w:r>
      <w:r>
        <w:rPr>
          <w:rFonts w:ascii="Calibri" w:eastAsia="Calibri" w:hAnsi="Calibri" w:cs="Calibri"/>
          <w:spacing w:val="-3"/>
        </w:rPr>
        <w:t>c</w:t>
      </w:r>
      <w:r>
        <w:rPr>
          <w:rFonts w:ascii="Calibri" w:eastAsia="Calibri" w:hAnsi="Calibri" w:cs="Calibri"/>
        </w:rPr>
        <w:t>hanges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</w:rPr>
        <w:t>to the</w:t>
      </w:r>
      <w:r>
        <w:rPr>
          <w:rFonts w:ascii="Calibri" w:eastAsia="Calibri" w:hAnsi="Calibri" w:cs="Calibri"/>
          <w:spacing w:val="6"/>
        </w:rPr>
        <w:t xml:space="preserve"> </w:t>
      </w:r>
      <w:r>
        <w:rPr>
          <w:rFonts w:ascii="Calibri" w:eastAsia="Calibri" w:hAnsi="Calibri" w:cs="Calibri"/>
          <w:spacing w:val="-5"/>
        </w:rPr>
        <w:t>p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3"/>
        </w:rPr>
        <w:t>e</w:t>
      </w:r>
      <w:r>
        <w:rPr>
          <w:rFonts w:ascii="Calibri" w:eastAsia="Calibri" w:hAnsi="Calibri" w:cs="Calibri"/>
          <w:spacing w:val="1"/>
        </w:rPr>
        <w:t>-</w:t>
      </w:r>
      <w:r>
        <w:rPr>
          <w:rFonts w:ascii="Calibri" w:eastAsia="Calibri" w:hAnsi="Calibri" w:cs="Calibri"/>
          <w:spacing w:val="-5"/>
        </w:rPr>
        <w:t>p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anned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5"/>
        </w:rPr>
        <w:t>w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1"/>
        </w:rPr>
        <w:t>l</w:t>
      </w:r>
      <w:r>
        <w:rPr>
          <w:rFonts w:ascii="Calibri" w:eastAsia="Calibri" w:hAnsi="Calibri" w:cs="Calibri"/>
        </w:rPr>
        <w:t>k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6"/>
        </w:rPr>
        <w:t xml:space="preserve"> </w:t>
      </w:r>
      <w:r>
        <w:rPr>
          <w:rFonts w:ascii="Calibri" w:eastAsia="Calibri" w:hAnsi="Calibri" w:cs="Calibri"/>
        </w:rPr>
        <w:t>de</w:t>
      </w:r>
      <w:r>
        <w:rPr>
          <w:rFonts w:ascii="Calibri" w:eastAsia="Calibri" w:hAnsi="Calibri" w:cs="Calibri"/>
          <w:spacing w:val="-4"/>
        </w:rPr>
        <w:t>e</w:t>
      </w:r>
      <w:r>
        <w:rPr>
          <w:rFonts w:ascii="Calibri" w:eastAsia="Calibri" w:hAnsi="Calibri" w:cs="Calibri"/>
        </w:rPr>
        <w:t>m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d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</w:rPr>
        <w:t>to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</w:rPr>
        <w:t>be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part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of</w:t>
      </w:r>
      <w:r>
        <w:rPr>
          <w:rFonts w:ascii="Calibri" w:eastAsia="Calibri" w:hAnsi="Calibri" w:cs="Calibri"/>
          <w:spacing w:val="6"/>
        </w:rPr>
        <w:t xml:space="preserve"> </w:t>
      </w:r>
      <w:r>
        <w:rPr>
          <w:rFonts w:ascii="Calibri" w:eastAsia="Calibri" w:hAnsi="Calibri" w:cs="Calibri"/>
        </w:rPr>
        <w:t>the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ev</w:t>
      </w:r>
      <w:r>
        <w:rPr>
          <w:rFonts w:ascii="Calibri" w:eastAsia="Calibri" w:hAnsi="Calibri" w:cs="Calibri"/>
          <w:spacing w:val="-3"/>
        </w:rPr>
        <w:t>e</w:t>
      </w:r>
      <w:r>
        <w:rPr>
          <w:rFonts w:ascii="Calibri" w:eastAsia="Calibri" w:hAnsi="Calibri" w:cs="Calibri"/>
        </w:rPr>
        <w:t>nt.</w:t>
      </w:r>
      <w:r>
        <w:rPr>
          <w:rFonts w:ascii="Calibri" w:eastAsia="Calibri" w:hAnsi="Calibri" w:cs="Calibri"/>
          <w:spacing w:val="7"/>
        </w:rPr>
        <w:t xml:space="preserve"> </w:t>
      </w:r>
      <w:r>
        <w:rPr>
          <w:rFonts w:ascii="Calibri" w:eastAsia="Calibri" w:hAnsi="Calibri" w:cs="Calibri"/>
        </w:rPr>
        <w:t>The de</w:t>
      </w:r>
      <w:r>
        <w:rPr>
          <w:rFonts w:ascii="Calibri" w:eastAsia="Calibri" w:hAnsi="Calibri" w:cs="Calibri"/>
          <w:spacing w:val="-3"/>
        </w:rPr>
        <w:t>c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sion</w:t>
      </w:r>
      <w:r>
        <w:rPr>
          <w:rFonts w:ascii="Calibri" w:eastAsia="Calibri" w:hAnsi="Calibri" w:cs="Calibri"/>
          <w:spacing w:val="5"/>
        </w:rPr>
        <w:t xml:space="preserve"> </w:t>
      </w:r>
      <w:r>
        <w:rPr>
          <w:rFonts w:ascii="Calibri" w:eastAsia="Calibri" w:hAnsi="Calibri" w:cs="Calibri"/>
        </w:rPr>
        <w:t xml:space="preserve">to </w:t>
      </w:r>
      <w:r>
        <w:rPr>
          <w:rFonts w:ascii="Calibri" w:eastAsia="Calibri" w:hAnsi="Calibri" w:cs="Calibri"/>
          <w:spacing w:val="-3"/>
        </w:rPr>
        <w:t>c</w:t>
      </w:r>
      <w:r>
        <w:rPr>
          <w:rFonts w:ascii="Calibri" w:eastAsia="Calibri" w:hAnsi="Calibri" w:cs="Calibri"/>
        </w:rPr>
        <w:t>hange</w:t>
      </w:r>
      <w:r>
        <w:rPr>
          <w:rFonts w:ascii="Calibri" w:eastAsia="Calibri" w:hAnsi="Calibri" w:cs="Calibri"/>
          <w:spacing w:val="7"/>
        </w:rPr>
        <w:t xml:space="preserve"> </w:t>
      </w:r>
      <w:r>
        <w:rPr>
          <w:rFonts w:ascii="Calibri" w:eastAsia="Calibri" w:hAnsi="Calibri" w:cs="Calibri"/>
          <w:spacing w:val="-5"/>
        </w:rPr>
        <w:t>o</w:t>
      </w:r>
      <w:r>
        <w:rPr>
          <w:rFonts w:ascii="Calibri" w:eastAsia="Calibri" w:hAnsi="Calibri" w:cs="Calibri"/>
        </w:rPr>
        <w:t>r te</w:t>
      </w:r>
      <w:r>
        <w:rPr>
          <w:rFonts w:ascii="Calibri" w:eastAsia="Calibri" w:hAnsi="Calibri" w:cs="Calibri"/>
          <w:spacing w:val="-2"/>
        </w:rPr>
        <w:t>r</w:t>
      </w:r>
      <w:r>
        <w:rPr>
          <w:rFonts w:ascii="Calibri" w:eastAsia="Calibri" w:hAnsi="Calibri" w:cs="Calibri"/>
        </w:rPr>
        <w:t>m</w:t>
      </w:r>
      <w:r>
        <w:rPr>
          <w:rFonts w:ascii="Calibri" w:eastAsia="Calibri" w:hAnsi="Calibri" w:cs="Calibri"/>
          <w:spacing w:val="4"/>
        </w:rPr>
        <w:t>i</w:t>
      </w:r>
      <w:r>
        <w:rPr>
          <w:rFonts w:ascii="Calibri" w:eastAsia="Calibri" w:hAnsi="Calibri" w:cs="Calibri"/>
        </w:rPr>
        <w:t>nate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the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w</w:t>
      </w:r>
      <w:r>
        <w:rPr>
          <w:rFonts w:ascii="Calibri" w:eastAsia="Calibri" w:hAnsi="Calibri" w:cs="Calibri"/>
          <w:spacing w:val="-5"/>
        </w:rPr>
        <w:t>a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k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</w:rPr>
        <w:t>es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so</w:t>
      </w:r>
      <w:r>
        <w:rPr>
          <w:rFonts w:ascii="Calibri" w:eastAsia="Calibri" w:hAnsi="Calibri" w:cs="Calibri"/>
          <w:spacing w:val="-1"/>
        </w:rPr>
        <w:t>l</w:t>
      </w:r>
      <w:r>
        <w:rPr>
          <w:rFonts w:ascii="Calibri" w:eastAsia="Calibri" w:hAnsi="Calibri" w:cs="Calibri"/>
          <w:spacing w:val="-4"/>
        </w:rPr>
        <w:t>e</w:t>
      </w:r>
      <w:r>
        <w:rPr>
          <w:rFonts w:ascii="Calibri" w:eastAsia="Calibri" w:hAnsi="Calibri" w:cs="Calibri"/>
          <w:spacing w:val="2"/>
        </w:rPr>
        <w:t>l</w:t>
      </w:r>
      <w:r>
        <w:rPr>
          <w:rFonts w:ascii="Calibri" w:eastAsia="Calibri" w:hAnsi="Calibri" w:cs="Calibri"/>
        </w:rPr>
        <w:t>y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w</w:t>
      </w:r>
      <w:r>
        <w:rPr>
          <w:rFonts w:ascii="Calibri" w:eastAsia="Calibri" w:hAnsi="Calibri" w:cs="Calibri"/>
          <w:spacing w:val="2"/>
        </w:rPr>
        <w:t>i</w:t>
      </w:r>
      <w:r>
        <w:rPr>
          <w:rFonts w:ascii="Calibri" w:eastAsia="Calibri" w:hAnsi="Calibri" w:cs="Calibri"/>
        </w:rPr>
        <w:t>th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the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Walk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-3"/>
        </w:rPr>
        <w:t>L</w:t>
      </w:r>
      <w:r>
        <w:rPr>
          <w:rFonts w:ascii="Calibri" w:eastAsia="Calibri" w:hAnsi="Calibri" w:cs="Calibri"/>
        </w:rPr>
        <w:t>ead</w:t>
      </w:r>
      <w:r>
        <w:rPr>
          <w:rFonts w:ascii="Calibri" w:eastAsia="Calibri" w:hAnsi="Calibri" w:cs="Calibri"/>
          <w:spacing w:val="-4"/>
        </w:rPr>
        <w:t>e</w:t>
      </w:r>
      <w:r>
        <w:rPr>
          <w:rFonts w:ascii="Calibri" w:eastAsia="Calibri" w:hAnsi="Calibri" w:cs="Calibri"/>
        </w:rPr>
        <w:t>r.</w:t>
      </w:r>
    </w:p>
    <w:p w:rsidR="0014499B" w:rsidRDefault="00D766CD" w:rsidP="00580451">
      <w:pPr>
        <w:spacing w:before="4"/>
        <w:ind w:left="240"/>
        <w:rPr>
          <w:sz w:val="13"/>
          <w:szCs w:val="13"/>
        </w:rPr>
      </w:pPr>
      <w:r>
        <w:rPr>
          <w:rFonts w:ascii="Symbol" w:eastAsia="Symbol" w:hAnsi="Symbol" w:cs="Symbol"/>
        </w:rPr>
        <w:t></w:t>
      </w:r>
      <w:r w:rsidR="00580451">
        <w:t xml:space="preserve"> </w:t>
      </w:r>
    </w:p>
    <w:p w:rsidR="0014499B" w:rsidRDefault="0014499B">
      <w:pPr>
        <w:spacing w:line="200" w:lineRule="exact"/>
      </w:pPr>
    </w:p>
    <w:p w:rsidR="0014499B" w:rsidRDefault="0014499B">
      <w:pPr>
        <w:spacing w:line="200" w:lineRule="exact"/>
      </w:pPr>
    </w:p>
    <w:p w:rsidR="0014499B" w:rsidRDefault="00E50782">
      <w:pPr>
        <w:ind w:left="1998" w:right="361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  <w:lang w:val="en-GB" w:eastAsia="en-GB"/>
        </w:rPr>
        <w:drawing>
          <wp:anchor distT="0" distB="0" distL="114300" distR="114300" simplePos="0" relativeHeight="251661824" behindDoc="1" locked="0" layoutInCell="1" allowOverlap="1">
            <wp:simplePos x="0" y="0"/>
            <wp:positionH relativeFrom="page">
              <wp:posOffset>457200</wp:posOffset>
            </wp:positionH>
            <wp:positionV relativeFrom="paragraph">
              <wp:posOffset>-86360</wp:posOffset>
            </wp:positionV>
            <wp:extent cx="850265" cy="853440"/>
            <wp:effectExtent l="0" t="0" r="6985" b="3810"/>
            <wp:wrapNone/>
            <wp:docPr id="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265" cy="853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80451" w:rsidRPr="00E30268">
        <w:rPr>
          <w:rFonts w:ascii="Calibri" w:eastAsia="Calibri" w:hAnsi="Calibri" w:cs="Calibri"/>
        </w:rPr>
        <w:t>Tony Greenwood</w:t>
      </w:r>
      <w:r w:rsidR="00D766CD" w:rsidRPr="00E30268">
        <w:rPr>
          <w:rFonts w:ascii="Calibri" w:eastAsia="Calibri" w:hAnsi="Calibri" w:cs="Calibri"/>
        </w:rPr>
        <w:t xml:space="preserve"> i</w:t>
      </w:r>
      <w:r w:rsidR="00D766CD">
        <w:rPr>
          <w:rFonts w:ascii="Calibri" w:eastAsia="Calibri" w:hAnsi="Calibri" w:cs="Calibri"/>
        </w:rPr>
        <w:t>s</w:t>
      </w:r>
      <w:r w:rsidR="00D766CD">
        <w:rPr>
          <w:rFonts w:ascii="Calibri" w:eastAsia="Calibri" w:hAnsi="Calibri" w:cs="Calibri"/>
          <w:spacing w:val="1"/>
        </w:rPr>
        <w:t xml:space="preserve"> </w:t>
      </w:r>
      <w:r w:rsidR="00D766CD">
        <w:rPr>
          <w:rFonts w:ascii="Calibri" w:eastAsia="Calibri" w:hAnsi="Calibri" w:cs="Calibri"/>
        </w:rPr>
        <w:t>a</w:t>
      </w:r>
      <w:r w:rsidR="00D766CD">
        <w:rPr>
          <w:rFonts w:ascii="Calibri" w:eastAsia="Calibri" w:hAnsi="Calibri" w:cs="Calibri"/>
          <w:spacing w:val="-2"/>
        </w:rPr>
        <w:t xml:space="preserve"> </w:t>
      </w:r>
      <w:r w:rsidR="00D766CD">
        <w:rPr>
          <w:rFonts w:ascii="Calibri" w:eastAsia="Calibri" w:hAnsi="Calibri" w:cs="Calibri"/>
        </w:rPr>
        <w:t>qua</w:t>
      </w:r>
      <w:r w:rsidR="00D766CD">
        <w:rPr>
          <w:rFonts w:ascii="Calibri" w:eastAsia="Calibri" w:hAnsi="Calibri" w:cs="Calibri"/>
          <w:spacing w:val="-4"/>
        </w:rPr>
        <w:t>l</w:t>
      </w:r>
      <w:r w:rsidR="00D766CD">
        <w:rPr>
          <w:rFonts w:ascii="Calibri" w:eastAsia="Calibri" w:hAnsi="Calibri" w:cs="Calibri"/>
          <w:spacing w:val="2"/>
        </w:rPr>
        <w:t>i</w:t>
      </w:r>
      <w:r w:rsidR="00D766CD">
        <w:rPr>
          <w:rFonts w:ascii="Calibri" w:eastAsia="Calibri" w:hAnsi="Calibri" w:cs="Calibri"/>
          <w:spacing w:val="-4"/>
        </w:rPr>
        <w:t>f</w:t>
      </w:r>
      <w:r w:rsidR="00D766CD">
        <w:rPr>
          <w:rFonts w:ascii="Calibri" w:eastAsia="Calibri" w:hAnsi="Calibri" w:cs="Calibri"/>
          <w:spacing w:val="2"/>
        </w:rPr>
        <w:t>i</w:t>
      </w:r>
      <w:r w:rsidR="00D766CD">
        <w:rPr>
          <w:rFonts w:ascii="Calibri" w:eastAsia="Calibri" w:hAnsi="Calibri" w:cs="Calibri"/>
        </w:rPr>
        <w:t>ed</w:t>
      </w:r>
      <w:r w:rsidR="00D766CD">
        <w:rPr>
          <w:rFonts w:ascii="Calibri" w:eastAsia="Calibri" w:hAnsi="Calibri" w:cs="Calibri"/>
          <w:spacing w:val="-1"/>
        </w:rPr>
        <w:t xml:space="preserve"> </w:t>
      </w:r>
      <w:r w:rsidR="00D766CD">
        <w:rPr>
          <w:rFonts w:ascii="Calibri" w:eastAsia="Calibri" w:hAnsi="Calibri" w:cs="Calibri"/>
          <w:i/>
        </w:rPr>
        <w:t>Mounta</w:t>
      </w:r>
      <w:r w:rsidR="00D766CD">
        <w:rPr>
          <w:rFonts w:ascii="Calibri" w:eastAsia="Calibri" w:hAnsi="Calibri" w:cs="Calibri"/>
          <w:i/>
          <w:spacing w:val="-8"/>
        </w:rPr>
        <w:t>i</w:t>
      </w:r>
      <w:r w:rsidR="00D766CD">
        <w:rPr>
          <w:rFonts w:ascii="Calibri" w:eastAsia="Calibri" w:hAnsi="Calibri" w:cs="Calibri"/>
          <w:i/>
        </w:rPr>
        <w:t>n Leade</w:t>
      </w:r>
      <w:r w:rsidR="00D766CD">
        <w:rPr>
          <w:rFonts w:ascii="Calibri" w:eastAsia="Calibri" w:hAnsi="Calibri" w:cs="Calibri"/>
          <w:i/>
          <w:spacing w:val="-1"/>
        </w:rPr>
        <w:t>r</w:t>
      </w:r>
      <w:r w:rsidR="00D766CD">
        <w:rPr>
          <w:rFonts w:ascii="Calibri" w:eastAsia="Calibri" w:hAnsi="Calibri" w:cs="Calibri"/>
        </w:rPr>
        <w:t>,</w:t>
      </w:r>
      <w:r w:rsidR="00D766CD">
        <w:rPr>
          <w:rFonts w:ascii="Calibri" w:eastAsia="Calibri" w:hAnsi="Calibri" w:cs="Calibri"/>
          <w:spacing w:val="1"/>
        </w:rPr>
        <w:t xml:space="preserve"> </w:t>
      </w:r>
      <w:r w:rsidR="00D766CD">
        <w:rPr>
          <w:rFonts w:ascii="Calibri" w:eastAsia="Calibri" w:hAnsi="Calibri" w:cs="Calibri"/>
        </w:rPr>
        <w:t>and</w:t>
      </w:r>
      <w:r w:rsidR="00D766CD">
        <w:rPr>
          <w:rFonts w:ascii="Calibri" w:eastAsia="Calibri" w:hAnsi="Calibri" w:cs="Calibri"/>
          <w:spacing w:val="-3"/>
        </w:rPr>
        <w:t xml:space="preserve"> </w:t>
      </w:r>
      <w:r w:rsidR="00D766CD">
        <w:rPr>
          <w:rFonts w:ascii="Calibri" w:eastAsia="Calibri" w:hAnsi="Calibri" w:cs="Calibri"/>
        </w:rPr>
        <w:t>ho</w:t>
      </w:r>
      <w:r w:rsidR="00D766CD">
        <w:rPr>
          <w:rFonts w:ascii="Calibri" w:eastAsia="Calibri" w:hAnsi="Calibri" w:cs="Calibri"/>
          <w:spacing w:val="1"/>
        </w:rPr>
        <w:t>l</w:t>
      </w:r>
      <w:r w:rsidR="00D766CD">
        <w:rPr>
          <w:rFonts w:ascii="Calibri" w:eastAsia="Calibri" w:hAnsi="Calibri" w:cs="Calibri"/>
        </w:rPr>
        <w:t>ds</w:t>
      </w:r>
      <w:r w:rsidR="00D766CD">
        <w:rPr>
          <w:rFonts w:ascii="Calibri" w:eastAsia="Calibri" w:hAnsi="Calibri" w:cs="Calibri"/>
          <w:spacing w:val="-4"/>
        </w:rPr>
        <w:t xml:space="preserve"> </w:t>
      </w:r>
      <w:r w:rsidR="00D766CD">
        <w:rPr>
          <w:rFonts w:ascii="Calibri" w:eastAsia="Calibri" w:hAnsi="Calibri" w:cs="Calibri"/>
        </w:rPr>
        <w:t>a</w:t>
      </w:r>
      <w:r w:rsidR="00D766CD">
        <w:rPr>
          <w:rFonts w:ascii="Calibri" w:eastAsia="Calibri" w:hAnsi="Calibri" w:cs="Calibri"/>
          <w:spacing w:val="-2"/>
        </w:rPr>
        <w:t xml:space="preserve"> </w:t>
      </w:r>
      <w:r w:rsidR="00D766CD">
        <w:rPr>
          <w:rFonts w:ascii="Calibri" w:eastAsia="Calibri" w:hAnsi="Calibri" w:cs="Calibri"/>
        </w:rPr>
        <w:t>cu</w:t>
      </w:r>
      <w:r w:rsidR="00D766CD">
        <w:rPr>
          <w:rFonts w:ascii="Calibri" w:eastAsia="Calibri" w:hAnsi="Calibri" w:cs="Calibri"/>
          <w:spacing w:val="-2"/>
        </w:rPr>
        <w:t>r</w:t>
      </w:r>
      <w:r w:rsidR="00D766CD">
        <w:rPr>
          <w:rFonts w:ascii="Calibri" w:eastAsia="Calibri" w:hAnsi="Calibri" w:cs="Calibri"/>
        </w:rPr>
        <w:t>rent Ou</w:t>
      </w:r>
      <w:r w:rsidR="00D766CD">
        <w:rPr>
          <w:rFonts w:ascii="Calibri" w:eastAsia="Calibri" w:hAnsi="Calibri" w:cs="Calibri"/>
          <w:spacing w:val="-4"/>
        </w:rPr>
        <w:t>t</w:t>
      </w:r>
      <w:r w:rsidR="00D766CD">
        <w:rPr>
          <w:rFonts w:ascii="Calibri" w:eastAsia="Calibri" w:hAnsi="Calibri" w:cs="Calibri"/>
        </w:rPr>
        <w:t>doors</w:t>
      </w:r>
      <w:r w:rsidR="00D766CD">
        <w:rPr>
          <w:rFonts w:ascii="Calibri" w:eastAsia="Calibri" w:hAnsi="Calibri" w:cs="Calibri"/>
          <w:spacing w:val="2"/>
        </w:rPr>
        <w:t xml:space="preserve"> </w:t>
      </w:r>
      <w:r w:rsidR="00D766CD">
        <w:rPr>
          <w:rFonts w:ascii="Calibri" w:eastAsia="Calibri" w:hAnsi="Calibri" w:cs="Calibri"/>
          <w:spacing w:val="-6"/>
        </w:rPr>
        <w:t>F</w:t>
      </w:r>
      <w:r w:rsidR="00D766CD">
        <w:rPr>
          <w:rFonts w:ascii="Calibri" w:eastAsia="Calibri" w:hAnsi="Calibri" w:cs="Calibri"/>
          <w:spacing w:val="2"/>
        </w:rPr>
        <w:t>i</w:t>
      </w:r>
      <w:r w:rsidR="00D766CD">
        <w:rPr>
          <w:rFonts w:ascii="Calibri" w:eastAsia="Calibri" w:hAnsi="Calibri" w:cs="Calibri"/>
        </w:rPr>
        <w:t>rst</w:t>
      </w:r>
      <w:r w:rsidR="00D766CD">
        <w:rPr>
          <w:rFonts w:ascii="Calibri" w:eastAsia="Calibri" w:hAnsi="Calibri" w:cs="Calibri"/>
          <w:spacing w:val="3"/>
        </w:rPr>
        <w:t xml:space="preserve"> </w:t>
      </w:r>
      <w:r w:rsidR="00D766CD">
        <w:rPr>
          <w:rFonts w:ascii="Calibri" w:eastAsia="Calibri" w:hAnsi="Calibri" w:cs="Calibri"/>
          <w:spacing w:val="-6"/>
        </w:rPr>
        <w:t>A</w:t>
      </w:r>
      <w:r w:rsidR="00D766CD">
        <w:rPr>
          <w:rFonts w:ascii="Calibri" w:eastAsia="Calibri" w:hAnsi="Calibri" w:cs="Calibri"/>
          <w:spacing w:val="2"/>
        </w:rPr>
        <w:t>i</w:t>
      </w:r>
      <w:r w:rsidR="00D766CD">
        <w:rPr>
          <w:rFonts w:ascii="Calibri" w:eastAsia="Calibri" w:hAnsi="Calibri" w:cs="Calibri"/>
        </w:rPr>
        <w:t>d cer</w:t>
      </w:r>
      <w:r w:rsidR="00D766CD">
        <w:rPr>
          <w:rFonts w:ascii="Calibri" w:eastAsia="Calibri" w:hAnsi="Calibri" w:cs="Calibri"/>
          <w:spacing w:val="-1"/>
        </w:rPr>
        <w:t>t</w:t>
      </w:r>
      <w:r w:rsidR="00D766CD">
        <w:rPr>
          <w:rFonts w:ascii="Calibri" w:eastAsia="Calibri" w:hAnsi="Calibri" w:cs="Calibri"/>
          <w:spacing w:val="2"/>
        </w:rPr>
        <w:t>i</w:t>
      </w:r>
      <w:r w:rsidR="00D766CD">
        <w:rPr>
          <w:rFonts w:ascii="Calibri" w:eastAsia="Calibri" w:hAnsi="Calibri" w:cs="Calibri"/>
        </w:rPr>
        <w:t>f</w:t>
      </w:r>
      <w:r w:rsidR="00D766CD">
        <w:rPr>
          <w:rFonts w:ascii="Calibri" w:eastAsia="Calibri" w:hAnsi="Calibri" w:cs="Calibri"/>
          <w:spacing w:val="-2"/>
        </w:rPr>
        <w:t>i</w:t>
      </w:r>
      <w:r w:rsidR="00D766CD">
        <w:rPr>
          <w:rFonts w:ascii="Calibri" w:eastAsia="Calibri" w:hAnsi="Calibri" w:cs="Calibri"/>
        </w:rPr>
        <w:t>cate</w:t>
      </w:r>
      <w:r w:rsidR="00D766CD">
        <w:rPr>
          <w:rFonts w:ascii="Calibri" w:eastAsia="Calibri" w:hAnsi="Calibri" w:cs="Calibri"/>
          <w:spacing w:val="-1"/>
        </w:rPr>
        <w:t xml:space="preserve"> </w:t>
      </w:r>
      <w:r w:rsidR="00D766CD">
        <w:rPr>
          <w:rFonts w:ascii="Calibri" w:eastAsia="Calibri" w:hAnsi="Calibri" w:cs="Calibri"/>
        </w:rPr>
        <w:t>as</w:t>
      </w:r>
      <w:r w:rsidR="00D766CD">
        <w:rPr>
          <w:rFonts w:ascii="Calibri" w:eastAsia="Calibri" w:hAnsi="Calibri" w:cs="Calibri"/>
          <w:spacing w:val="1"/>
        </w:rPr>
        <w:t xml:space="preserve"> </w:t>
      </w:r>
      <w:r w:rsidR="00D766CD">
        <w:rPr>
          <w:rFonts w:ascii="Calibri" w:eastAsia="Calibri" w:hAnsi="Calibri" w:cs="Calibri"/>
        </w:rPr>
        <w:t>w</w:t>
      </w:r>
      <w:r w:rsidR="00D766CD">
        <w:rPr>
          <w:rFonts w:ascii="Calibri" w:eastAsia="Calibri" w:hAnsi="Calibri" w:cs="Calibri"/>
          <w:spacing w:val="-4"/>
        </w:rPr>
        <w:t>e</w:t>
      </w:r>
      <w:r w:rsidR="00D766CD">
        <w:rPr>
          <w:rFonts w:ascii="Calibri" w:eastAsia="Calibri" w:hAnsi="Calibri" w:cs="Calibri"/>
          <w:spacing w:val="2"/>
        </w:rPr>
        <w:t>l</w:t>
      </w:r>
      <w:r w:rsidR="00D766CD">
        <w:rPr>
          <w:rFonts w:ascii="Calibri" w:eastAsia="Calibri" w:hAnsi="Calibri" w:cs="Calibri"/>
        </w:rPr>
        <w:t>l as</w:t>
      </w:r>
      <w:r w:rsidR="00D766CD">
        <w:rPr>
          <w:rFonts w:ascii="Calibri" w:eastAsia="Calibri" w:hAnsi="Calibri" w:cs="Calibri"/>
          <w:spacing w:val="-4"/>
        </w:rPr>
        <w:t xml:space="preserve"> </w:t>
      </w:r>
      <w:r w:rsidR="00D766CD">
        <w:rPr>
          <w:rFonts w:ascii="Calibri" w:eastAsia="Calibri" w:hAnsi="Calibri" w:cs="Calibri"/>
        </w:rPr>
        <w:t>Pub</w:t>
      </w:r>
      <w:r w:rsidR="00D766CD">
        <w:rPr>
          <w:rFonts w:ascii="Calibri" w:eastAsia="Calibri" w:hAnsi="Calibri" w:cs="Calibri"/>
          <w:spacing w:val="-2"/>
        </w:rPr>
        <w:t>l</w:t>
      </w:r>
      <w:r w:rsidR="00D766CD">
        <w:rPr>
          <w:rFonts w:ascii="Calibri" w:eastAsia="Calibri" w:hAnsi="Calibri" w:cs="Calibri"/>
          <w:spacing w:val="2"/>
        </w:rPr>
        <w:t>i</w:t>
      </w:r>
      <w:r w:rsidR="00D766CD">
        <w:rPr>
          <w:rFonts w:ascii="Calibri" w:eastAsia="Calibri" w:hAnsi="Calibri" w:cs="Calibri"/>
        </w:rPr>
        <w:t>c</w:t>
      </w:r>
      <w:r w:rsidR="00D766CD">
        <w:rPr>
          <w:rFonts w:ascii="Calibri" w:eastAsia="Calibri" w:hAnsi="Calibri" w:cs="Calibri"/>
          <w:spacing w:val="-1"/>
        </w:rPr>
        <w:t xml:space="preserve"> </w:t>
      </w:r>
      <w:r w:rsidR="00D766CD">
        <w:rPr>
          <w:rFonts w:ascii="Calibri" w:eastAsia="Calibri" w:hAnsi="Calibri" w:cs="Calibri"/>
        </w:rPr>
        <w:t>and</w:t>
      </w:r>
      <w:r w:rsidR="00D766CD">
        <w:rPr>
          <w:rFonts w:ascii="Calibri" w:eastAsia="Calibri" w:hAnsi="Calibri" w:cs="Calibri"/>
          <w:spacing w:val="-3"/>
        </w:rPr>
        <w:t xml:space="preserve"> </w:t>
      </w:r>
      <w:r w:rsidR="00D766CD">
        <w:rPr>
          <w:rFonts w:ascii="Calibri" w:eastAsia="Calibri" w:hAnsi="Calibri" w:cs="Calibri"/>
        </w:rPr>
        <w:t>Ci</w:t>
      </w:r>
      <w:r w:rsidR="00D766CD">
        <w:rPr>
          <w:rFonts w:ascii="Calibri" w:eastAsia="Calibri" w:hAnsi="Calibri" w:cs="Calibri"/>
          <w:spacing w:val="-4"/>
        </w:rPr>
        <w:t>v</w:t>
      </w:r>
      <w:r w:rsidR="00D766CD">
        <w:rPr>
          <w:rFonts w:ascii="Calibri" w:eastAsia="Calibri" w:hAnsi="Calibri" w:cs="Calibri"/>
          <w:spacing w:val="2"/>
        </w:rPr>
        <w:t>i</w:t>
      </w:r>
      <w:r w:rsidR="00D766CD">
        <w:rPr>
          <w:rFonts w:ascii="Calibri" w:eastAsia="Calibri" w:hAnsi="Calibri" w:cs="Calibri"/>
        </w:rPr>
        <w:t>l L</w:t>
      </w:r>
      <w:r w:rsidR="00D766CD">
        <w:rPr>
          <w:rFonts w:ascii="Calibri" w:eastAsia="Calibri" w:hAnsi="Calibri" w:cs="Calibri"/>
          <w:spacing w:val="-1"/>
        </w:rPr>
        <w:t>i</w:t>
      </w:r>
      <w:r w:rsidR="00D766CD">
        <w:rPr>
          <w:rFonts w:ascii="Calibri" w:eastAsia="Calibri" w:hAnsi="Calibri" w:cs="Calibri"/>
        </w:rPr>
        <w:t>ab</w:t>
      </w:r>
      <w:r w:rsidR="00D766CD">
        <w:rPr>
          <w:rFonts w:ascii="Calibri" w:eastAsia="Calibri" w:hAnsi="Calibri" w:cs="Calibri"/>
          <w:spacing w:val="-3"/>
        </w:rPr>
        <w:t>i</w:t>
      </w:r>
      <w:r w:rsidR="00D766CD">
        <w:rPr>
          <w:rFonts w:ascii="Calibri" w:eastAsia="Calibri" w:hAnsi="Calibri" w:cs="Calibri"/>
          <w:spacing w:val="2"/>
        </w:rPr>
        <w:t>li</w:t>
      </w:r>
      <w:r w:rsidR="00D766CD">
        <w:rPr>
          <w:rFonts w:ascii="Calibri" w:eastAsia="Calibri" w:hAnsi="Calibri" w:cs="Calibri"/>
        </w:rPr>
        <w:t>ty</w:t>
      </w:r>
      <w:r w:rsidR="00D766CD">
        <w:rPr>
          <w:rFonts w:ascii="Calibri" w:eastAsia="Calibri" w:hAnsi="Calibri" w:cs="Calibri"/>
          <w:spacing w:val="-2"/>
        </w:rPr>
        <w:t xml:space="preserve"> </w:t>
      </w:r>
      <w:r w:rsidR="00D766CD">
        <w:rPr>
          <w:rFonts w:ascii="Calibri" w:eastAsia="Calibri" w:hAnsi="Calibri" w:cs="Calibri"/>
          <w:spacing w:val="2"/>
        </w:rPr>
        <w:t>I</w:t>
      </w:r>
      <w:r w:rsidR="00D766CD">
        <w:rPr>
          <w:rFonts w:ascii="Calibri" w:eastAsia="Calibri" w:hAnsi="Calibri" w:cs="Calibri"/>
        </w:rPr>
        <w:t>ns</w:t>
      </w:r>
      <w:r w:rsidR="00D766CD">
        <w:rPr>
          <w:rFonts w:ascii="Calibri" w:eastAsia="Calibri" w:hAnsi="Calibri" w:cs="Calibri"/>
          <w:spacing w:val="-7"/>
        </w:rPr>
        <w:t>u</w:t>
      </w:r>
      <w:r w:rsidR="00D766CD">
        <w:rPr>
          <w:rFonts w:ascii="Calibri" w:eastAsia="Calibri" w:hAnsi="Calibri" w:cs="Calibri"/>
        </w:rPr>
        <w:t>ranc</w:t>
      </w:r>
      <w:r w:rsidR="00D766CD">
        <w:rPr>
          <w:rFonts w:ascii="Calibri" w:eastAsia="Calibri" w:hAnsi="Calibri" w:cs="Calibri"/>
          <w:spacing w:val="-1"/>
        </w:rPr>
        <w:t>e</w:t>
      </w:r>
      <w:r w:rsidR="00D766CD">
        <w:rPr>
          <w:rFonts w:ascii="Calibri" w:eastAsia="Calibri" w:hAnsi="Calibri" w:cs="Calibri"/>
        </w:rPr>
        <w:t>.</w:t>
      </w:r>
    </w:p>
    <w:p w:rsidR="0014499B" w:rsidRDefault="0014499B">
      <w:pPr>
        <w:spacing w:before="3" w:line="180" w:lineRule="exact"/>
        <w:rPr>
          <w:sz w:val="19"/>
          <w:szCs w:val="19"/>
        </w:rPr>
      </w:pPr>
    </w:p>
    <w:p w:rsidR="00E30268" w:rsidRPr="00E30268" w:rsidRDefault="00E30268" w:rsidP="00E30268">
      <w:pPr>
        <w:ind w:right="3805"/>
        <w:rPr>
          <w:rFonts w:ascii="Calibri" w:eastAsia="Calibri" w:hAnsi="Calibri" w:cs="Calibri"/>
          <w:b/>
          <w:color w:val="00AFEF"/>
          <w:sz w:val="24"/>
          <w:szCs w:val="24"/>
        </w:rPr>
      </w:pPr>
      <w:r>
        <w:rPr>
          <w:rFonts w:ascii="Calibri" w:eastAsia="Calibri" w:hAnsi="Calibri" w:cs="Calibri"/>
          <w:b/>
          <w:color w:val="00AFEF"/>
          <w:sz w:val="32"/>
          <w:szCs w:val="32"/>
        </w:rPr>
        <w:t xml:space="preserve">                                                            </w:t>
      </w:r>
    </w:p>
    <w:p w:rsidR="0014499B" w:rsidRDefault="00E30268" w:rsidP="00E30268">
      <w:pPr>
        <w:ind w:left="4320" w:right="3805"/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b/>
          <w:color w:val="00AFEF"/>
          <w:sz w:val="32"/>
          <w:szCs w:val="32"/>
        </w:rPr>
        <w:t xml:space="preserve">       Antondotreks.com</w:t>
      </w:r>
    </w:p>
    <w:p w:rsidR="0014499B" w:rsidRDefault="00E30268">
      <w:pPr>
        <w:spacing w:before="2"/>
        <w:ind w:left="3530" w:right="1894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pacing w:val="-1"/>
          <w:sz w:val="22"/>
          <w:szCs w:val="22"/>
        </w:rPr>
        <w:t>Tony Greenwood</w:t>
      </w:r>
      <w:r w:rsidR="00D766CD">
        <w:rPr>
          <w:rFonts w:ascii="Calibri" w:eastAsia="Calibri" w:hAnsi="Calibri" w:cs="Calibri"/>
          <w:sz w:val="22"/>
          <w:szCs w:val="22"/>
        </w:rPr>
        <w:t>,</w:t>
      </w:r>
      <w:r w:rsidR="00D766CD"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69 Smithills Croft Road, Bolton, BL1 6TX </w:t>
      </w:r>
    </w:p>
    <w:p w:rsidR="0014499B" w:rsidRDefault="00E50782">
      <w:pPr>
        <w:spacing w:line="260" w:lineRule="exact"/>
        <w:ind w:left="2978" w:right="1178"/>
        <w:jc w:val="center"/>
        <w:rPr>
          <w:rFonts w:ascii="Calibri" w:eastAsia="Calibri" w:hAnsi="Calibri" w:cs="Calibri"/>
          <w:sz w:val="22"/>
          <w:szCs w:val="22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62848" behindDoc="1" locked="0" layoutInCell="1" allowOverlap="1">
            <wp:simplePos x="0" y="0"/>
            <wp:positionH relativeFrom="page">
              <wp:posOffset>374650</wp:posOffset>
            </wp:positionH>
            <wp:positionV relativeFrom="page">
              <wp:posOffset>9162415</wp:posOffset>
            </wp:positionV>
            <wp:extent cx="1036320" cy="30797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6320" cy="307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766CD">
        <w:rPr>
          <w:rFonts w:ascii="Calibri" w:eastAsia="Calibri" w:hAnsi="Calibri" w:cs="Calibri"/>
          <w:spacing w:val="48"/>
          <w:position w:val="1"/>
          <w:sz w:val="22"/>
          <w:szCs w:val="22"/>
        </w:rPr>
        <w:t xml:space="preserve"> </w:t>
      </w:r>
      <w:r w:rsidR="00D766CD">
        <w:rPr>
          <w:rFonts w:ascii="Calibri" w:eastAsia="Calibri" w:hAnsi="Calibri" w:cs="Calibri"/>
          <w:position w:val="1"/>
          <w:sz w:val="22"/>
          <w:szCs w:val="22"/>
        </w:rPr>
        <w:t>(M)</w:t>
      </w:r>
      <w:r w:rsidR="00D766CD">
        <w:rPr>
          <w:rFonts w:ascii="Calibri" w:eastAsia="Calibri" w:hAnsi="Calibri" w:cs="Calibri"/>
          <w:spacing w:val="-2"/>
          <w:position w:val="1"/>
          <w:sz w:val="22"/>
          <w:szCs w:val="22"/>
        </w:rPr>
        <w:t xml:space="preserve"> </w:t>
      </w:r>
      <w:r w:rsidR="00E30268">
        <w:rPr>
          <w:rFonts w:ascii="Calibri" w:eastAsia="Calibri" w:hAnsi="Calibri" w:cs="Calibri"/>
          <w:position w:val="1"/>
          <w:sz w:val="22"/>
          <w:szCs w:val="22"/>
        </w:rPr>
        <w:t>07885 241092</w:t>
      </w:r>
      <w:r w:rsidR="00D766CD">
        <w:rPr>
          <w:rFonts w:ascii="Calibri" w:eastAsia="Calibri" w:hAnsi="Calibri" w:cs="Calibri"/>
          <w:position w:val="1"/>
          <w:sz w:val="22"/>
          <w:szCs w:val="22"/>
        </w:rPr>
        <w:t xml:space="preserve">          </w:t>
      </w:r>
      <w:r w:rsidR="00D766CD">
        <w:rPr>
          <w:rFonts w:ascii="Calibri" w:eastAsia="Calibri" w:hAnsi="Calibri" w:cs="Calibri"/>
          <w:spacing w:val="46"/>
          <w:position w:val="1"/>
          <w:sz w:val="22"/>
          <w:szCs w:val="22"/>
        </w:rPr>
        <w:t xml:space="preserve"> </w:t>
      </w:r>
      <w:r w:rsidR="00D766CD">
        <w:rPr>
          <w:rFonts w:ascii="Calibri" w:eastAsia="Calibri" w:hAnsi="Calibri" w:cs="Calibri"/>
          <w:position w:val="1"/>
          <w:sz w:val="22"/>
          <w:szCs w:val="22"/>
        </w:rPr>
        <w:t>(E)</w:t>
      </w:r>
      <w:r w:rsidR="00D766CD">
        <w:rPr>
          <w:rFonts w:ascii="Calibri" w:eastAsia="Calibri" w:hAnsi="Calibri" w:cs="Calibri"/>
          <w:spacing w:val="2"/>
          <w:position w:val="1"/>
          <w:sz w:val="22"/>
          <w:szCs w:val="22"/>
        </w:rPr>
        <w:t xml:space="preserve"> </w:t>
      </w:r>
      <w:r w:rsidR="00E30268" w:rsidRPr="00E30268">
        <w:rPr>
          <w:rFonts w:ascii="Calibri" w:eastAsia="Calibri" w:hAnsi="Calibri" w:cs="Calibri"/>
          <w:position w:val="1"/>
          <w:sz w:val="22"/>
          <w:szCs w:val="22"/>
        </w:rPr>
        <w:t>tony.greenwood@antondotreks.com</w:t>
      </w:r>
    </w:p>
    <w:sectPr w:rsidR="0014499B">
      <w:pgSz w:w="12240" w:h="15840"/>
      <w:pgMar w:top="680" w:right="600" w:bottom="28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IDFont+F2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52F14"/>
    <w:multiLevelType w:val="multilevel"/>
    <w:tmpl w:val="86305338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499B"/>
    <w:rsid w:val="000B1A4D"/>
    <w:rsid w:val="0014499B"/>
    <w:rsid w:val="00183375"/>
    <w:rsid w:val="004F4267"/>
    <w:rsid w:val="00512652"/>
    <w:rsid w:val="00580451"/>
    <w:rsid w:val="00B67713"/>
    <w:rsid w:val="00D14B7C"/>
    <w:rsid w:val="00D766CD"/>
    <w:rsid w:val="00DF4E6C"/>
    <w:rsid w:val="00E30268"/>
    <w:rsid w:val="00E50782"/>
    <w:rsid w:val="00E54C8F"/>
    <w:rsid w:val="00EB7A8C"/>
    <w:rsid w:val="00F31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426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426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766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31FF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426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426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766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31FF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1333</Words>
  <Characters>7604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Tony</dc:creator>
  <cp:lastModifiedBy>Tony</cp:lastModifiedBy>
  <cp:revision>2</cp:revision>
  <cp:lastPrinted>2017-03-10T14:37:00Z</cp:lastPrinted>
  <dcterms:created xsi:type="dcterms:W3CDTF">2022-01-31T15:59:00Z</dcterms:created>
  <dcterms:modified xsi:type="dcterms:W3CDTF">2022-01-31T15:59:00Z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1811419296</vt:i4>
  </property>
  <property fmtid="{D5CDD505-2E9C-101B-9397-08002B2CF9AE}" pid="3" name="_NewReviewCycle">
    <vt:lpwstr/>
  </property>
  <property fmtid="{D5CDD505-2E9C-101B-9397-08002B2CF9AE}" pid="4" name="_EmailSubject">
    <vt:lpwstr>Re: Hill Walking Course</vt:lpwstr>
  </property>
  <property fmtid="{D5CDD505-2E9C-101B-9397-08002B2CF9AE}" pid="5" name="_AuthorEmail">
    <vt:lpwstr>Anup.Chanchlani@rbs.co.uk</vt:lpwstr>
  </property>
  <property fmtid="{D5CDD505-2E9C-101B-9397-08002B2CF9AE}" pid="6" name="_AuthorEmailDisplayName">
    <vt:lpwstr>Chanchlani, Anup (Technology, PBB Services)</vt:lpwstr>
  </property>
  <property fmtid="{D5CDD505-2E9C-101B-9397-08002B2CF9AE}" pid="7" name="_ReviewingToolsShownOnce">
    <vt:lpwstr/>
  </property>
</Properties>
</file>